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315A" w:rsidRPr="00CD315A" w:rsidRDefault="00CD315A" w:rsidP="00CD315A">
      <w:pPr>
        <w:suppressAutoHyphens w:val="0"/>
        <w:spacing w:before="120" w:after="120" w:line="360" w:lineRule="auto"/>
        <w:jc w:val="center"/>
        <w:rPr>
          <w:rFonts w:ascii="Times New Roman" w:hAnsi="Times New Roman" w:cs="Times New Roman"/>
          <w:b/>
          <w:noProof/>
          <w:sz w:val="56"/>
          <w:szCs w:val="56"/>
          <w:lang w:eastAsia="en-US"/>
        </w:rPr>
      </w:pPr>
      <w:r w:rsidRPr="00CD315A">
        <w:rPr>
          <w:rFonts w:ascii="Times New Roman" w:hAnsi="Times New Roman" w:cs="Times New Roman"/>
          <w:b/>
          <w:noProof/>
          <w:sz w:val="56"/>
          <w:szCs w:val="56"/>
          <w:lang w:eastAsia="en-US"/>
        </w:rPr>
        <w:t>Footwear Production</w:t>
      </w:r>
    </w:p>
    <w:p w:rsidR="00CD315A" w:rsidRPr="00CD315A" w:rsidRDefault="00CD315A" w:rsidP="00CD315A">
      <w:pPr>
        <w:suppressAutoHyphens w:val="0"/>
        <w:spacing w:before="120" w:after="120" w:line="360" w:lineRule="auto"/>
        <w:jc w:val="center"/>
        <w:rPr>
          <w:rFonts w:ascii="Times New Roman" w:hAnsi="Times New Roman" w:cs="Times New Roman"/>
          <w:b/>
          <w:noProof/>
          <w:sz w:val="56"/>
          <w:szCs w:val="56"/>
          <w:lang w:eastAsia="en-US"/>
        </w:rPr>
      </w:pPr>
      <w:r w:rsidRPr="00CD315A">
        <w:rPr>
          <w:rFonts w:ascii="Times New Roman" w:hAnsi="Times New Roman" w:cs="Times New Roman"/>
          <w:b/>
          <w:noProof/>
          <w:sz w:val="56"/>
          <w:szCs w:val="56"/>
          <w:lang w:eastAsia="en-US"/>
        </w:rPr>
        <w:t>Level-II</w:t>
      </w:r>
    </w:p>
    <w:p w:rsidR="00CD315A" w:rsidRPr="00CD315A" w:rsidRDefault="00527232" w:rsidP="00CD315A">
      <w:pPr>
        <w:suppressAutoHyphens w:val="0"/>
        <w:spacing w:before="120" w:after="120" w:line="360" w:lineRule="auto"/>
        <w:jc w:val="center"/>
        <w:rPr>
          <w:rFonts w:ascii="Times New Roman" w:hAnsi="Times New Roman" w:cs="Times New Roman"/>
          <w:b/>
          <w:bCs/>
          <w:sz w:val="40"/>
          <w:szCs w:val="40"/>
          <w:lang w:eastAsia="en-US"/>
        </w:rPr>
      </w:pPr>
      <w:r>
        <w:rPr>
          <w:noProof/>
          <w:lang w:eastAsia="en-US"/>
        </w:rPr>
        <w:drawing>
          <wp:anchor distT="0" distB="0" distL="114300" distR="114300" simplePos="0" relativeHeight="251680256" behindDoc="0" locked="0" layoutInCell="1" allowOverlap="1" wp14:anchorId="038395CE" wp14:editId="6A16C1FF">
            <wp:simplePos x="0" y="0"/>
            <wp:positionH relativeFrom="column">
              <wp:posOffset>2695575</wp:posOffset>
            </wp:positionH>
            <wp:positionV relativeFrom="paragraph">
              <wp:posOffset>878205</wp:posOffset>
            </wp:positionV>
            <wp:extent cx="2028825" cy="1685925"/>
            <wp:effectExtent l="0" t="0" r="9525" b="9525"/>
            <wp:wrapThrough wrapText="bothSides">
              <wp:wrapPolygon edited="0">
                <wp:start x="0" y="0"/>
                <wp:lineTo x="0" y="21478"/>
                <wp:lineTo x="21499" y="21478"/>
                <wp:lineTo x="21499" y="0"/>
                <wp:lineTo x="0" y="0"/>
              </wp:wrapPolygon>
            </wp:wrapThrough>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028825" cy="168592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noProof/>
          <w:sz w:val="56"/>
          <w:szCs w:val="56"/>
          <w:lang w:eastAsia="en-US"/>
        </w:rPr>
        <w:drawing>
          <wp:anchor distT="0" distB="0" distL="114300" distR="114300" simplePos="0" relativeHeight="251666944" behindDoc="0" locked="0" layoutInCell="1" allowOverlap="1" wp14:anchorId="1A6027E9" wp14:editId="75E7E3CB">
            <wp:simplePos x="0" y="0"/>
            <wp:positionH relativeFrom="column">
              <wp:posOffset>304800</wp:posOffset>
            </wp:positionH>
            <wp:positionV relativeFrom="paragraph">
              <wp:posOffset>792480</wp:posOffset>
            </wp:positionV>
            <wp:extent cx="2700655" cy="1859280"/>
            <wp:effectExtent l="0" t="0" r="4445" b="7620"/>
            <wp:wrapThrough wrapText="bothSides">
              <wp:wrapPolygon edited="0">
                <wp:start x="0" y="0"/>
                <wp:lineTo x="0" y="21246"/>
                <wp:lineTo x="152" y="21467"/>
                <wp:lineTo x="21331" y="21467"/>
                <wp:lineTo x="21483" y="21467"/>
                <wp:lineTo x="21483" y="0"/>
                <wp:lineTo x="0" y="0"/>
              </wp:wrapPolygon>
            </wp:wrapThrough>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00655" cy="1859280"/>
                    </a:xfrm>
                    <a:prstGeom prst="rect">
                      <a:avLst/>
                    </a:prstGeom>
                    <a:noFill/>
                  </pic:spPr>
                </pic:pic>
              </a:graphicData>
            </a:graphic>
            <wp14:sizeRelH relativeFrom="page">
              <wp14:pctWidth>0</wp14:pctWidth>
            </wp14:sizeRelH>
            <wp14:sizeRelV relativeFrom="page">
              <wp14:pctHeight>0</wp14:pctHeight>
            </wp14:sizeRelV>
          </wp:anchor>
        </w:drawing>
      </w:r>
      <w:r w:rsidR="00CD315A" w:rsidRPr="00CD315A">
        <w:rPr>
          <w:rFonts w:ascii="Times New Roman" w:hAnsi="Times New Roman" w:cs="Times New Roman"/>
          <w:b/>
          <w:bCs/>
          <w:sz w:val="40"/>
          <w:szCs w:val="40"/>
          <w:lang w:eastAsia="en-US"/>
        </w:rPr>
        <w:t>Based on November, 2021 Curriculum Version 1</w:t>
      </w:r>
    </w:p>
    <w:p w:rsidR="00CD315A" w:rsidRPr="00CD315A" w:rsidRDefault="00CD315A" w:rsidP="00CD315A">
      <w:pPr>
        <w:suppressAutoHyphens w:val="0"/>
        <w:spacing w:before="120" w:after="120" w:line="360" w:lineRule="auto"/>
        <w:jc w:val="center"/>
        <w:rPr>
          <w:rFonts w:ascii="Times New Roman" w:hAnsi="Times New Roman" w:cs="Times New Roman"/>
          <w:b/>
          <w:noProof/>
          <w:sz w:val="56"/>
          <w:szCs w:val="56"/>
          <w:lang w:eastAsia="en-US"/>
        </w:rPr>
      </w:pPr>
    </w:p>
    <w:p w:rsidR="00CD315A" w:rsidRPr="00CD315A" w:rsidRDefault="00CD315A" w:rsidP="00CD315A">
      <w:pPr>
        <w:tabs>
          <w:tab w:val="left" w:pos="2880"/>
        </w:tabs>
        <w:suppressAutoHyphens w:val="0"/>
        <w:spacing w:after="120" w:line="360" w:lineRule="auto"/>
        <w:ind w:left="2970" w:hanging="2970"/>
        <w:rPr>
          <w:rFonts w:ascii="Times New Roman" w:hAnsi="Times New Roman" w:cs="Times New Roman"/>
          <w:b/>
          <w:bCs/>
          <w:sz w:val="40"/>
          <w:szCs w:val="40"/>
          <w:lang w:eastAsia="en-US"/>
        </w:rPr>
      </w:pPr>
      <w:r w:rsidRPr="00CD315A">
        <w:rPr>
          <w:rFonts w:ascii="Times New Roman" w:hAnsi="Times New Roman" w:cs="Times New Roman"/>
          <w:b/>
          <w:sz w:val="40"/>
          <w:szCs w:val="40"/>
          <w:lang w:eastAsia="en-US"/>
        </w:rPr>
        <w:t xml:space="preserve">Module Title: </w:t>
      </w:r>
      <w:r w:rsidRPr="00CD315A">
        <w:rPr>
          <w:rFonts w:ascii="Times New Roman" w:hAnsi="Times New Roman" w:cs="Times New Roman"/>
          <w:b/>
          <w:bCs/>
          <w:sz w:val="40"/>
          <w:szCs w:val="40"/>
          <w:lang w:eastAsia="en-US"/>
        </w:rPr>
        <w:t>Performing Footwear Finishing and Packaging</w:t>
      </w:r>
    </w:p>
    <w:p w:rsidR="00CD315A" w:rsidRPr="00CD315A" w:rsidRDefault="00CD315A" w:rsidP="00CD315A">
      <w:pPr>
        <w:tabs>
          <w:tab w:val="left" w:pos="2880"/>
        </w:tabs>
        <w:suppressAutoHyphens w:val="0"/>
        <w:spacing w:after="120" w:line="360" w:lineRule="auto"/>
        <w:rPr>
          <w:rFonts w:ascii="Times New Roman" w:hAnsi="Times New Roman" w:cs="Times New Roman"/>
          <w:b/>
          <w:sz w:val="40"/>
          <w:szCs w:val="40"/>
          <w:lang w:eastAsia="en-US"/>
        </w:rPr>
      </w:pPr>
      <w:r w:rsidRPr="00CD315A">
        <w:rPr>
          <w:rFonts w:ascii="Times New Roman" w:hAnsi="Times New Roman" w:cs="Times New Roman"/>
          <w:b/>
          <w:sz w:val="40"/>
          <w:szCs w:val="40"/>
          <w:lang w:val="da-DK" w:eastAsia="en-US"/>
        </w:rPr>
        <w:t xml:space="preserve">Module Code: </w:t>
      </w:r>
      <w:r w:rsidRPr="00CD315A">
        <w:rPr>
          <w:rFonts w:ascii="Times New Roman" w:hAnsi="Times New Roman" w:cs="Times New Roman"/>
          <w:b/>
          <w:sz w:val="40"/>
          <w:szCs w:val="40"/>
          <w:lang w:eastAsia="en-US"/>
        </w:rPr>
        <w:t>IND FWP2 M08 1221</w:t>
      </w:r>
    </w:p>
    <w:p w:rsidR="00CD315A" w:rsidRPr="00CD315A" w:rsidRDefault="00CD315A" w:rsidP="00CD315A">
      <w:pPr>
        <w:suppressAutoHyphens w:val="0"/>
        <w:spacing w:line="360" w:lineRule="auto"/>
        <w:rPr>
          <w:rFonts w:ascii="Times New Roman" w:hAnsi="Times New Roman" w:cs="Times New Roman"/>
          <w:b/>
          <w:sz w:val="40"/>
          <w:szCs w:val="40"/>
          <w:lang w:val="fr-FR" w:eastAsia="en-US"/>
        </w:rPr>
      </w:pPr>
      <w:r w:rsidRPr="00CD315A">
        <w:rPr>
          <w:rFonts w:ascii="Times New Roman" w:hAnsi="Times New Roman" w:cs="Times New Roman"/>
          <w:b/>
          <w:sz w:val="40"/>
          <w:szCs w:val="40"/>
          <w:lang w:eastAsia="en-US"/>
        </w:rPr>
        <w:t>Nominal duration:</w:t>
      </w:r>
      <w:r w:rsidRPr="00CD315A">
        <w:rPr>
          <w:rFonts w:ascii="Times New Roman" w:hAnsi="Times New Roman" w:cs="Times New Roman"/>
          <w:b/>
          <w:lang w:val="fr-FR" w:eastAsia="de-DE"/>
        </w:rPr>
        <w:t xml:space="preserve"> </w:t>
      </w:r>
      <w:r w:rsidRPr="00CD315A">
        <w:rPr>
          <w:rFonts w:ascii="Times New Roman" w:hAnsi="Times New Roman" w:cs="Times New Roman"/>
          <w:b/>
          <w:sz w:val="40"/>
          <w:szCs w:val="40"/>
          <w:lang w:val="fr-FR" w:eastAsia="en-US"/>
        </w:rPr>
        <w:t>30 hours</w:t>
      </w:r>
    </w:p>
    <w:p w:rsidR="00CD315A" w:rsidRPr="00CD315A" w:rsidRDefault="00CD315A" w:rsidP="00CD315A">
      <w:pPr>
        <w:suppressAutoHyphens w:val="0"/>
        <w:spacing w:line="360" w:lineRule="auto"/>
        <w:rPr>
          <w:rFonts w:ascii="Times New Roman" w:hAnsi="Times New Roman" w:cs="Times New Roman"/>
          <w:b/>
          <w:lang w:eastAsia="en-US" w:bidi="en-US"/>
        </w:rPr>
      </w:pPr>
    </w:p>
    <w:p w:rsidR="00CD315A" w:rsidRDefault="00CD315A" w:rsidP="00CD315A">
      <w:pPr>
        <w:suppressAutoHyphens w:val="0"/>
        <w:spacing w:line="360" w:lineRule="auto"/>
        <w:rPr>
          <w:rFonts w:ascii="Times New Roman" w:hAnsi="Times New Roman" w:cs="Times New Roman"/>
          <w:b/>
          <w:lang w:eastAsia="en-US" w:bidi="en-US"/>
        </w:rPr>
      </w:pPr>
    </w:p>
    <w:p w:rsidR="00EE3CAE" w:rsidRDefault="00EE3CAE" w:rsidP="00CD315A">
      <w:pPr>
        <w:suppressAutoHyphens w:val="0"/>
        <w:spacing w:line="360" w:lineRule="auto"/>
        <w:rPr>
          <w:rFonts w:ascii="Times New Roman" w:hAnsi="Times New Roman" w:cs="Times New Roman"/>
          <w:b/>
          <w:lang w:eastAsia="en-US" w:bidi="en-US"/>
        </w:rPr>
      </w:pPr>
    </w:p>
    <w:p w:rsidR="00EE3CAE" w:rsidRPr="00CD315A" w:rsidRDefault="00EE3CAE" w:rsidP="00CD315A">
      <w:pPr>
        <w:suppressAutoHyphens w:val="0"/>
        <w:spacing w:line="360" w:lineRule="auto"/>
        <w:rPr>
          <w:rFonts w:ascii="Times New Roman" w:hAnsi="Times New Roman" w:cs="Times New Roman"/>
          <w:b/>
          <w:lang w:eastAsia="en-US" w:bidi="en-US"/>
        </w:rPr>
      </w:pPr>
    </w:p>
    <w:p w:rsidR="00CD315A" w:rsidRPr="00CD315A" w:rsidRDefault="00CD315A" w:rsidP="00CD315A">
      <w:pPr>
        <w:suppressAutoHyphens w:val="0"/>
        <w:spacing w:line="360" w:lineRule="auto"/>
        <w:rPr>
          <w:rFonts w:ascii="Times New Roman" w:hAnsi="Times New Roman" w:cs="Times New Roman"/>
          <w:b/>
          <w:lang w:eastAsia="en-US" w:bidi="en-US"/>
        </w:rPr>
      </w:pPr>
      <w:r w:rsidRPr="00CD315A">
        <w:rPr>
          <w:rFonts w:ascii="Times New Roman" w:hAnsi="Times New Roman" w:cs="Times New Roman"/>
          <w:b/>
          <w:lang w:eastAsia="en-US" w:bidi="en-US"/>
        </w:rPr>
        <w:t>Prepared By: Ministry of Lobar and Skill</w:t>
      </w:r>
    </w:p>
    <w:p w:rsidR="00CD315A" w:rsidRPr="00CD315A" w:rsidRDefault="00CD315A" w:rsidP="00CD315A">
      <w:pPr>
        <w:suppressAutoHyphens w:val="0"/>
        <w:spacing w:line="360" w:lineRule="auto"/>
        <w:rPr>
          <w:rFonts w:ascii="Times New Roman" w:hAnsi="Times New Roman" w:cs="Times New Roman"/>
          <w:b/>
          <w:lang w:eastAsia="en-US" w:bidi="en-US"/>
        </w:rPr>
      </w:pPr>
    </w:p>
    <w:p w:rsidR="00CD315A" w:rsidRPr="00CD315A" w:rsidRDefault="00CD315A" w:rsidP="00CD315A">
      <w:pPr>
        <w:suppressAutoHyphens w:val="0"/>
        <w:spacing w:line="360" w:lineRule="auto"/>
        <w:rPr>
          <w:rFonts w:ascii="Times New Roman" w:hAnsi="Times New Roman" w:cs="Times New Roman"/>
          <w:b/>
          <w:lang w:eastAsia="en-US" w:bidi="en-US"/>
        </w:rPr>
      </w:pPr>
    </w:p>
    <w:p w:rsidR="00CD315A" w:rsidRPr="00CD315A" w:rsidRDefault="00CD315A" w:rsidP="00CD315A">
      <w:pPr>
        <w:suppressAutoHyphens w:val="0"/>
        <w:spacing w:line="360" w:lineRule="auto"/>
        <w:jc w:val="right"/>
        <w:rPr>
          <w:rFonts w:ascii="Times New Roman" w:hAnsi="Times New Roman" w:cs="Times New Roman"/>
          <w:b/>
          <w:lang w:eastAsia="en-US"/>
        </w:rPr>
      </w:pPr>
      <w:r w:rsidRPr="00CD315A">
        <w:rPr>
          <w:rFonts w:ascii="Times New Roman" w:hAnsi="Times New Roman" w:cs="Times New Roman"/>
          <w:b/>
          <w:lang w:eastAsia="en-US"/>
        </w:rPr>
        <w:t>August, 2022</w:t>
      </w:r>
    </w:p>
    <w:p w:rsidR="00CD315A" w:rsidRDefault="00CD315A" w:rsidP="00CD315A">
      <w:pPr>
        <w:suppressAutoHyphens w:val="0"/>
        <w:spacing w:line="360" w:lineRule="auto"/>
        <w:jc w:val="right"/>
        <w:rPr>
          <w:rFonts w:ascii="Times New Roman" w:hAnsi="Times New Roman" w:cs="Times New Roman"/>
          <w:b/>
          <w:lang w:eastAsia="en-US"/>
        </w:rPr>
      </w:pPr>
      <w:r w:rsidRPr="00CD315A">
        <w:rPr>
          <w:rFonts w:ascii="Times New Roman" w:hAnsi="Times New Roman" w:cs="Times New Roman"/>
          <w:b/>
          <w:lang w:eastAsia="en-US"/>
        </w:rPr>
        <w:t>Addis Ababa, Ethiopia</w:t>
      </w:r>
    </w:p>
    <w:p w:rsidR="0078179B" w:rsidRDefault="0078179B" w:rsidP="00CD315A">
      <w:pPr>
        <w:suppressAutoHyphens w:val="0"/>
        <w:spacing w:line="360" w:lineRule="auto"/>
        <w:jc w:val="right"/>
        <w:rPr>
          <w:rFonts w:ascii="Times New Roman" w:hAnsi="Times New Roman" w:cs="Times New Roman"/>
          <w:b/>
          <w:lang w:eastAsia="en-US"/>
        </w:rPr>
      </w:pPr>
    </w:p>
    <w:p w:rsidR="0078179B" w:rsidRPr="0078179B" w:rsidRDefault="0078179B" w:rsidP="008028AD">
      <w:pPr>
        <w:pStyle w:val="Heading1"/>
        <w:spacing w:line="360" w:lineRule="auto"/>
        <w:rPr>
          <w:rFonts w:ascii="Times New Roman" w:hAnsi="Times New Roman" w:cs="Times New Roman"/>
          <w:lang w:eastAsia="en-US" w:bidi="en-US"/>
        </w:rPr>
      </w:pPr>
      <w:bookmarkStart w:id="0" w:name="_Toc112458669"/>
      <w:bookmarkStart w:id="1" w:name="_Toc113256391"/>
      <w:r w:rsidRPr="0078179B">
        <w:rPr>
          <w:rFonts w:ascii="Times New Roman" w:hAnsi="Times New Roman" w:cs="Times New Roman"/>
          <w:lang w:eastAsia="en-US" w:bidi="en-US"/>
        </w:rPr>
        <w:t>Acknowledgment</w:t>
      </w:r>
      <w:bookmarkEnd w:id="0"/>
      <w:bookmarkEnd w:id="1"/>
    </w:p>
    <w:p w:rsidR="0078179B" w:rsidRPr="0078179B" w:rsidRDefault="0078179B" w:rsidP="0078179B">
      <w:pPr>
        <w:suppressAutoHyphens w:val="0"/>
        <w:spacing w:line="360" w:lineRule="auto"/>
        <w:jc w:val="both"/>
        <w:rPr>
          <w:rFonts w:ascii="Times New Roman" w:hAnsi="Times New Roman" w:cs="Times New Roman"/>
          <w:lang w:eastAsia="en-US" w:bidi="en-US"/>
        </w:rPr>
      </w:pPr>
      <w:r w:rsidRPr="00733A05">
        <w:rPr>
          <w:rFonts w:ascii="Times New Roman" w:hAnsi="Times New Roman" w:cs="Times New Roman"/>
          <w:bCs/>
          <w:lang w:eastAsia="en-US" w:bidi="en-US"/>
        </w:rPr>
        <w:t>Ministry of Labor a</w:t>
      </w:r>
      <w:r w:rsidR="00DE1C1B" w:rsidRPr="00733A05">
        <w:rPr>
          <w:rFonts w:ascii="Times New Roman" w:hAnsi="Times New Roman" w:cs="Times New Roman"/>
          <w:bCs/>
          <w:lang w:eastAsia="en-US" w:bidi="en-US"/>
        </w:rPr>
        <w:t>nd Skills</w:t>
      </w:r>
      <w:r w:rsidR="00DE1C1B">
        <w:rPr>
          <w:rFonts w:ascii="Times New Roman" w:hAnsi="Times New Roman" w:cs="Times New Roman"/>
          <w:b/>
          <w:bCs/>
          <w:lang w:eastAsia="en-US" w:bidi="en-US"/>
        </w:rPr>
        <w:t xml:space="preserve"> </w:t>
      </w:r>
      <w:r w:rsidRPr="0078179B">
        <w:rPr>
          <w:rFonts w:ascii="Times New Roman" w:hAnsi="Times New Roman" w:cs="Times New Roman"/>
          <w:lang w:eastAsia="en-US" w:bidi="en-US"/>
        </w:rPr>
        <w:t>wish to extend thanks and appreciation to the many representatives of TVET instructors and respective industry experts who donated their time and expertise to the development of this Teaching, Training and Learning Materials (TTLM).</w:t>
      </w:r>
    </w:p>
    <w:p w:rsidR="0078179B" w:rsidRDefault="0078179B" w:rsidP="00CD315A">
      <w:pPr>
        <w:suppressAutoHyphens w:val="0"/>
        <w:spacing w:line="360" w:lineRule="auto"/>
        <w:jc w:val="right"/>
        <w:rPr>
          <w:rFonts w:ascii="Times New Roman" w:hAnsi="Times New Roman" w:cs="Times New Roman"/>
          <w:b/>
          <w:lang w:eastAsia="en-US"/>
        </w:rPr>
      </w:pPr>
    </w:p>
    <w:p w:rsidR="0078179B" w:rsidRDefault="0078179B" w:rsidP="00CD315A">
      <w:pPr>
        <w:suppressAutoHyphens w:val="0"/>
        <w:spacing w:line="360" w:lineRule="auto"/>
        <w:jc w:val="right"/>
        <w:rPr>
          <w:rFonts w:ascii="Times New Roman" w:hAnsi="Times New Roman" w:cs="Times New Roman"/>
          <w:b/>
          <w:lang w:eastAsia="en-US"/>
        </w:rPr>
      </w:pPr>
    </w:p>
    <w:p w:rsidR="0078179B" w:rsidRDefault="0078179B" w:rsidP="00CD315A">
      <w:pPr>
        <w:suppressAutoHyphens w:val="0"/>
        <w:spacing w:line="360" w:lineRule="auto"/>
        <w:jc w:val="right"/>
        <w:rPr>
          <w:rFonts w:ascii="Times New Roman" w:hAnsi="Times New Roman" w:cs="Times New Roman"/>
          <w:b/>
          <w:lang w:eastAsia="en-US"/>
        </w:rPr>
      </w:pPr>
    </w:p>
    <w:p w:rsidR="0078179B" w:rsidRDefault="0078179B"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Default="008028AD" w:rsidP="00CD315A">
      <w:pPr>
        <w:suppressAutoHyphens w:val="0"/>
        <w:spacing w:line="360" w:lineRule="auto"/>
        <w:jc w:val="right"/>
        <w:rPr>
          <w:rFonts w:ascii="Times New Roman" w:hAnsi="Times New Roman" w:cs="Times New Roman"/>
          <w:b/>
          <w:lang w:eastAsia="en-US"/>
        </w:rPr>
      </w:pPr>
    </w:p>
    <w:p w:rsidR="008028AD" w:rsidRPr="00CD315A" w:rsidRDefault="008028AD" w:rsidP="00CD315A">
      <w:pPr>
        <w:suppressAutoHyphens w:val="0"/>
        <w:spacing w:line="360" w:lineRule="auto"/>
        <w:jc w:val="right"/>
        <w:rPr>
          <w:rFonts w:ascii="Times New Roman" w:hAnsi="Times New Roman" w:cs="Times New Roman"/>
          <w:b/>
          <w:lang w:eastAsia="en-US"/>
        </w:rPr>
      </w:pPr>
    </w:p>
    <w:sdt>
      <w:sdtPr>
        <w:rPr>
          <w:rFonts w:ascii="Arial" w:eastAsia="Times New Roman" w:hAnsi="Arial" w:cs="Arial"/>
          <w:b w:val="0"/>
          <w:bCs w:val="0"/>
          <w:color w:val="auto"/>
          <w:sz w:val="24"/>
          <w:szCs w:val="24"/>
          <w:lang w:eastAsia="zh-CN"/>
        </w:rPr>
        <w:id w:val="9810256"/>
        <w:docPartObj>
          <w:docPartGallery w:val="Table of Contents"/>
          <w:docPartUnique/>
        </w:docPartObj>
      </w:sdtPr>
      <w:sdtContent>
        <w:p w:rsidR="002E7F21" w:rsidRDefault="000A25C5" w:rsidP="002E7F21">
          <w:pPr>
            <w:pStyle w:val="TOCHeading"/>
            <w:spacing w:line="360" w:lineRule="auto"/>
            <w:contextualSpacing/>
            <w:jc w:val="center"/>
            <w:rPr>
              <w:noProof/>
            </w:rPr>
          </w:pPr>
          <w:r w:rsidRPr="00B02EF0">
            <w:rPr>
              <w:rFonts w:ascii="Times New Roman" w:hAnsi="Times New Roman" w:cs="Times New Roman"/>
              <w:color w:val="auto"/>
            </w:rPr>
            <w:t>TABLE OF CONTENTS</w:t>
          </w:r>
          <w:r w:rsidR="00486D19" w:rsidRPr="00B02EF0">
            <w:rPr>
              <w:rFonts w:ascii="Times New Roman" w:hAnsi="Times New Roman" w:cs="Times New Roman"/>
              <w:color w:val="auto"/>
            </w:rPr>
            <w:fldChar w:fldCharType="begin"/>
          </w:r>
          <w:r w:rsidR="00F6219E" w:rsidRPr="00B02EF0">
            <w:rPr>
              <w:rFonts w:ascii="Times New Roman" w:hAnsi="Times New Roman" w:cs="Times New Roman"/>
              <w:color w:val="auto"/>
            </w:rPr>
            <w:instrText xml:space="preserve"> TOC \o "1-3" \h \z \u </w:instrText>
          </w:r>
          <w:r w:rsidR="00486D19" w:rsidRPr="00B02EF0">
            <w:rPr>
              <w:rFonts w:ascii="Times New Roman" w:hAnsi="Times New Roman" w:cs="Times New Roman"/>
              <w:color w:val="auto"/>
            </w:rPr>
            <w:fldChar w:fldCharType="separate"/>
          </w:r>
        </w:p>
        <w:p w:rsidR="002E7F21" w:rsidRDefault="002E7F21" w:rsidP="002E7F21">
          <w:pPr>
            <w:pStyle w:val="TOC1"/>
            <w:tabs>
              <w:tab w:val="right" w:leader="dot" w:pos="8297"/>
            </w:tabs>
            <w:spacing w:line="360" w:lineRule="auto"/>
            <w:rPr>
              <w:rFonts w:asciiTheme="minorHAnsi" w:eastAsiaTheme="minorEastAsia" w:hAnsiTheme="minorHAnsi" w:cstheme="minorBidi"/>
              <w:b w:val="0"/>
              <w:bCs w:val="0"/>
              <w:caps w:val="0"/>
              <w:noProof/>
              <w:sz w:val="22"/>
              <w:szCs w:val="22"/>
              <w:lang w:eastAsia="en-US"/>
            </w:rPr>
          </w:pPr>
          <w:hyperlink w:anchor="_Toc113256391" w:history="1">
            <w:r w:rsidRPr="008A550A">
              <w:rPr>
                <w:rStyle w:val="Hyperlink"/>
                <w:rFonts w:ascii="Times New Roman" w:hAnsi="Times New Roman" w:cs="Times New Roman"/>
                <w:noProof/>
                <w:lang w:eastAsia="en-US" w:bidi="en-US"/>
              </w:rPr>
              <w:t>Acknowledgment</w:t>
            </w:r>
            <w:r>
              <w:rPr>
                <w:noProof/>
                <w:webHidden/>
              </w:rPr>
              <w:tab/>
            </w:r>
            <w:r>
              <w:rPr>
                <w:noProof/>
                <w:webHidden/>
              </w:rPr>
              <w:fldChar w:fldCharType="begin"/>
            </w:r>
            <w:r>
              <w:rPr>
                <w:noProof/>
                <w:webHidden/>
              </w:rPr>
              <w:instrText xml:space="preserve"> PAGEREF _Toc113256391 \h </w:instrText>
            </w:r>
            <w:r>
              <w:rPr>
                <w:noProof/>
                <w:webHidden/>
              </w:rPr>
            </w:r>
            <w:r>
              <w:rPr>
                <w:noProof/>
                <w:webHidden/>
              </w:rPr>
              <w:fldChar w:fldCharType="separate"/>
            </w:r>
            <w:r w:rsidR="002A6870">
              <w:rPr>
                <w:noProof/>
                <w:webHidden/>
              </w:rPr>
              <w:t>ii</w:t>
            </w:r>
            <w:r>
              <w:rPr>
                <w:noProof/>
                <w:webHidden/>
              </w:rPr>
              <w:fldChar w:fldCharType="end"/>
            </w:r>
          </w:hyperlink>
        </w:p>
        <w:p w:rsidR="002E7F21" w:rsidRDefault="002E7F21" w:rsidP="002E7F21">
          <w:pPr>
            <w:pStyle w:val="TOC1"/>
            <w:tabs>
              <w:tab w:val="right" w:leader="dot" w:pos="8297"/>
            </w:tabs>
            <w:spacing w:line="360" w:lineRule="auto"/>
            <w:rPr>
              <w:rFonts w:asciiTheme="minorHAnsi" w:eastAsiaTheme="minorEastAsia" w:hAnsiTheme="minorHAnsi" w:cstheme="minorBidi"/>
              <w:b w:val="0"/>
              <w:bCs w:val="0"/>
              <w:caps w:val="0"/>
              <w:noProof/>
              <w:sz w:val="22"/>
              <w:szCs w:val="22"/>
              <w:lang w:eastAsia="en-US"/>
            </w:rPr>
          </w:pPr>
          <w:hyperlink w:anchor="_Toc113256392" w:history="1">
            <w:r w:rsidRPr="008A550A">
              <w:rPr>
                <w:rStyle w:val="Hyperlink"/>
                <w:rFonts w:ascii="Times New Roman" w:hAnsi="Times New Roman" w:cs="Times New Roman"/>
                <w:noProof/>
                <w:lang w:eastAsia="en-US" w:bidi="en-US"/>
              </w:rPr>
              <w:t>Introduction to the Module</w:t>
            </w:r>
            <w:r>
              <w:rPr>
                <w:noProof/>
                <w:webHidden/>
              </w:rPr>
              <w:tab/>
            </w:r>
            <w:r>
              <w:rPr>
                <w:noProof/>
                <w:webHidden/>
              </w:rPr>
              <w:fldChar w:fldCharType="begin"/>
            </w:r>
            <w:r>
              <w:rPr>
                <w:noProof/>
                <w:webHidden/>
              </w:rPr>
              <w:instrText xml:space="preserve"> PAGEREF _Toc113256392 \h </w:instrText>
            </w:r>
            <w:r>
              <w:rPr>
                <w:noProof/>
                <w:webHidden/>
              </w:rPr>
            </w:r>
            <w:r>
              <w:rPr>
                <w:noProof/>
                <w:webHidden/>
              </w:rPr>
              <w:fldChar w:fldCharType="separate"/>
            </w:r>
            <w:r w:rsidR="002A6870">
              <w:rPr>
                <w:noProof/>
                <w:webHidden/>
              </w:rPr>
              <w:t>iv</w:t>
            </w:r>
            <w:r>
              <w:rPr>
                <w:noProof/>
                <w:webHidden/>
              </w:rPr>
              <w:fldChar w:fldCharType="end"/>
            </w:r>
          </w:hyperlink>
        </w:p>
        <w:p w:rsidR="002E7F21" w:rsidRDefault="002E7F21" w:rsidP="002E7F21">
          <w:pPr>
            <w:pStyle w:val="TOC1"/>
            <w:tabs>
              <w:tab w:val="right" w:leader="dot" w:pos="8297"/>
            </w:tabs>
            <w:spacing w:line="360" w:lineRule="auto"/>
            <w:rPr>
              <w:rFonts w:asciiTheme="minorHAnsi" w:eastAsiaTheme="minorEastAsia" w:hAnsiTheme="minorHAnsi" w:cstheme="minorBidi"/>
              <w:b w:val="0"/>
              <w:bCs w:val="0"/>
              <w:caps w:val="0"/>
              <w:noProof/>
              <w:sz w:val="22"/>
              <w:szCs w:val="22"/>
              <w:lang w:eastAsia="en-US"/>
            </w:rPr>
          </w:pPr>
          <w:hyperlink w:anchor="_Toc113256393" w:history="1">
            <w:r w:rsidRPr="008A550A">
              <w:rPr>
                <w:rStyle w:val="Hyperlink"/>
                <w:rFonts w:ascii="Times New Roman" w:hAnsi="Times New Roman" w:cs="Times New Roman"/>
                <w:noProof/>
                <w:kern w:val="32"/>
                <w:lang w:eastAsia="en-US"/>
              </w:rPr>
              <w:t>Unit one: Preparation of Tools, Materials Equipment’s and Machines</w:t>
            </w:r>
            <w:r>
              <w:rPr>
                <w:noProof/>
                <w:webHidden/>
              </w:rPr>
              <w:tab/>
            </w:r>
            <w:r>
              <w:rPr>
                <w:noProof/>
                <w:webHidden/>
              </w:rPr>
              <w:fldChar w:fldCharType="begin"/>
            </w:r>
            <w:r>
              <w:rPr>
                <w:noProof/>
                <w:webHidden/>
              </w:rPr>
              <w:instrText xml:space="preserve"> PAGEREF _Toc113256393 \h </w:instrText>
            </w:r>
            <w:r>
              <w:rPr>
                <w:noProof/>
                <w:webHidden/>
              </w:rPr>
            </w:r>
            <w:r>
              <w:rPr>
                <w:noProof/>
                <w:webHidden/>
              </w:rPr>
              <w:fldChar w:fldCharType="separate"/>
            </w:r>
            <w:r w:rsidR="002A6870">
              <w:rPr>
                <w:noProof/>
                <w:webHidden/>
              </w:rPr>
              <w:t>5</w:t>
            </w:r>
            <w:r>
              <w:rPr>
                <w:noProof/>
                <w:webHidden/>
              </w:rPr>
              <w:fldChar w:fldCharType="end"/>
            </w:r>
          </w:hyperlink>
        </w:p>
        <w:p w:rsidR="002E7F21" w:rsidRDefault="002E7F21" w:rsidP="002E7F21">
          <w:pPr>
            <w:pStyle w:val="TOC2"/>
            <w:tabs>
              <w:tab w:val="left" w:pos="960"/>
              <w:tab w:val="right" w:leader="dot" w:pos="8297"/>
            </w:tabs>
            <w:spacing w:line="360" w:lineRule="auto"/>
            <w:rPr>
              <w:rFonts w:asciiTheme="minorHAnsi" w:eastAsiaTheme="minorEastAsia" w:hAnsiTheme="minorHAnsi" w:cstheme="minorBidi"/>
              <w:smallCaps w:val="0"/>
              <w:noProof/>
              <w:sz w:val="22"/>
              <w:szCs w:val="22"/>
              <w:lang w:eastAsia="en-US"/>
            </w:rPr>
          </w:pPr>
          <w:hyperlink w:anchor="_Toc113256394" w:history="1">
            <w:r w:rsidRPr="008A550A">
              <w:rPr>
                <w:rStyle w:val="Hyperlink"/>
                <w:rFonts w:ascii="Times New Roman" w:hAnsi="Times New Roman" w:cs="Times New Roman"/>
                <w:noProof/>
              </w:rPr>
              <w:t>1.1.Materials and components for finishing</w:t>
            </w:r>
            <w:r>
              <w:rPr>
                <w:noProof/>
                <w:webHidden/>
              </w:rPr>
              <w:tab/>
            </w:r>
            <w:r>
              <w:rPr>
                <w:noProof/>
                <w:webHidden/>
              </w:rPr>
              <w:fldChar w:fldCharType="begin"/>
            </w:r>
            <w:r>
              <w:rPr>
                <w:noProof/>
                <w:webHidden/>
              </w:rPr>
              <w:instrText xml:space="preserve"> PAGEREF _Toc113256394 \h </w:instrText>
            </w:r>
            <w:r>
              <w:rPr>
                <w:noProof/>
                <w:webHidden/>
              </w:rPr>
            </w:r>
            <w:r>
              <w:rPr>
                <w:noProof/>
                <w:webHidden/>
              </w:rPr>
              <w:fldChar w:fldCharType="separate"/>
            </w:r>
            <w:r w:rsidR="002A6870">
              <w:rPr>
                <w:noProof/>
                <w:webHidden/>
              </w:rPr>
              <w:t>6</w:t>
            </w:r>
            <w:r>
              <w:rPr>
                <w:noProof/>
                <w:webHidden/>
              </w:rPr>
              <w:fldChar w:fldCharType="end"/>
            </w:r>
          </w:hyperlink>
        </w:p>
        <w:p w:rsidR="002E7F21" w:rsidRDefault="002E7F21" w:rsidP="002E7F21">
          <w:pPr>
            <w:pStyle w:val="TOC2"/>
            <w:tabs>
              <w:tab w:val="left" w:pos="960"/>
              <w:tab w:val="right" w:leader="dot" w:pos="8297"/>
            </w:tabs>
            <w:spacing w:line="360" w:lineRule="auto"/>
            <w:rPr>
              <w:rFonts w:asciiTheme="minorHAnsi" w:eastAsiaTheme="minorEastAsia" w:hAnsiTheme="minorHAnsi" w:cstheme="minorBidi"/>
              <w:smallCaps w:val="0"/>
              <w:noProof/>
              <w:sz w:val="22"/>
              <w:szCs w:val="22"/>
              <w:lang w:eastAsia="en-US"/>
            </w:rPr>
          </w:pPr>
          <w:hyperlink w:anchor="_Toc113256395" w:history="1">
            <w:r w:rsidRPr="008A550A">
              <w:rPr>
                <w:rStyle w:val="Hyperlink"/>
                <w:rFonts w:ascii="Times New Roman" w:hAnsi="Times New Roman" w:cs="Times New Roman"/>
                <w:noProof/>
              </w:rPr>
              <w:t>1.2.Tools and equipment</w:t>
            </w:r>
            <w:r>
              <w:rPr>
                <w:noProof/>
                <w:webHidden/>
              </w:rPr>
              <w:tab/>
            </w:r>
            <w:r>
              <w:rPr>
                <w:noProof/>
                <w:webHidden/>
              </w:rPr>
              <w:fldChar w:fldCharType="begin"/>
            </w:r>
            <w:r>
              <w:rPr>
                <w:noProof/>
                <w:webHidden/>
              </w:rPr>
              <w:instrText xml:space="preserve"> PAGEREF _Toc113256395 \h </w:instrText>
            </w:r>
            <w:r>
              <w:rPr>
                <w:noProof/>
                <w:webHidden/>
              </w:rPr>
            </w:r>
            <w:r>
              <w:rPr>
                <w:noProof/>
                <w:webHidden/>
              </w:rPr>
              <w:fldChar w:fldCharType="separate"/>
            </w:r>
            <w:r w:rsidR="002A6870">
              <w:rPr>
                <w:noProof/>
                <w:webHidden/>
              </w:rPr>
              <w:t>17</w:t>
            </w:r>
            <w:r>
              <w:rPr>
                <w:noProof/>
                <w:webHidden/>
              </w:rPr>
              <w:fldChar w:fldCharType="end"/>
            </w:r>
          </w:hyperlink>
        </w:p>
        <w:p w:rsidR="002E7F21" w:rsidRDefault="002E7F21" w:rsidP="002E7F21">
          <w:pPr>
            <w:pStyle w:val="TOC2"/>
            <w:tabs>
              <w:tab w:val="left" w:pos="960"/>
              <w:tab w:val="right" w:leader="dot" w:pos="8297"/>
            </w:tabs>
            <w:spacing w:line="360" w:lineRule="auto"/>
            <w:rPr>
              <w:rFonts w:asciiTheme="minorHAnsi" w:eastAsiaTheme="minorEastAsia" w:hAnsiTheme="minorHAnsi" w:cstheme="minorBidi"/>
              <w:smallCaps w:val="0"/>
              <w:noProof/>
              <w:sz w:val="22"/>
              <w:szCs w:val="22"/>
              <w:lang w:eastAsia="en-US"/>
            </w:rPr>
          </w:pPr>
          <w:hyperlink w:anchor="_Toc113256396" w:history="1">
            <w:r w:rsidRPr="008A550A">
              <w:rPr>
                <w:rStyle w:val="Hyperlink"/>
                <w:rFonts w:ascii="Times New Roman" w:eastAsia="Arial" w:hAnsi="Times New Roman" w:cs="Times New Roman"/>
                <w:noProof/>
              </w:rPr>
              <w:t>1.3.Common problems and faults of materials</w:t>
            </w:r>
            <w:r>
              <w:rPr>
                <w:noProof/>
                <w:webHidden/>
              </w:rPr>
              <w:tab/>
            </w:r>
            <w:r>
              <w:rPr>
                <w:noProof/>
                <w:webHidden/>
              </w:rPr>
              <w:fldChar w:fldCharType="begin"/>
            </w:r>
            <w:r>
              <w:rPr>
                <w:noProof/>
                <w:webHidden/>
              </w:rPr>
              <w:instrText xml:space="preserve"> PAGEREF _Toc113256396 \h </w:instrText>
            </w:r>
            <w:r>
              <w:rPr>
                <w:noProof/>
                <w:webHidden/>
              </w:rPr>
            </w:r>
            <w:r>
              <w:rPr>
                <w:noProof/>
                <w:webHidden/>
              </w:rPr>
              <w:fldChar w:fldCharType="separate"/>
            </w:r>
            <w:r w:rsidR="002A6870">
              <w:rPr>
                <w:noProof/>
                <w:webHidden/>
              </w:rPr>
              <w:t>23</w:t>
            </w:r>
            <w:r>
              <w:rPr>
                <w:noProof/>
                <w:webHidden/>
              </w:rPr>
              <w:fldChar w:fldCharType="end"/>
            </w:r>
          </w:hyperlink>
        </w:p>
        <w:p w:rsidR="002E7F21" w:rsidRDefault="002E7F21" w:rsidP="002E7F21">
          <w:pPr>
            <w:pStyle w:val="TOC2"/>
            <w:tabs>
              <w:tab w:val="right" w:leader="dot" w:pos="8297"/>
            </w:tabs>
            <w:spacing w:line="360" w:lineRule="auto"/>
            <w:rPr>
              <w:rFonts w:asciiTheme="minorHAnsi" w:eastAsiaTheme="minorEastAsia" w:hAnsiTheme="minorHAnsi" w:cstheme="minorBidi"/>
              <w:smallCaps w:val="0"/>
              <w:noProof/>
              <w:sz w:val="22"/>
              <w:szCs w:val="22"/>
              <w:lang w:eastAsia="en-US"/>
            </w:rPr>
          </w:pPr>
          <w:hyperlink w:anchor="_Toc113256397" w:history="1">
            <w:r w:rsidRPr="008A550A">
              <w:rPr>
                <w:rStyle w:val="Hyperlink"/>
                <w:rFonts w:ascii="Times New Roman" w:eastAsia="Calibri" w:hAnsi="Times New Roman" w:cs="Times New Roman"/>
                <w:noProof/>
              </w:rPr>
              <w:t>1.4. Personal protective equipment</w:t>
            </w:r>
            <w:r>
              <w:rPr>
                <w:noProof/>
                <w:webHidden/>
              </w:rPr>
              <w:tab/>
            </w:r>
            <w:r>
              <w:rPr>
                <w:noProof/>
                <w:webHidden/>
              </w:rPr>
              <w:fldChar w:fldCharType="begin"/>
            </w:r>
            <w:r>
              <w:rPr>
                <w:noProof/>
                <w:webHidden/>
              </w:rPr>
              <w:instrText xml:space="preserve"> PAGEREF _Toc113256397 \h </w:instrText>
            </w:r>
            <w:r>
              <w:rPr>
                <w:noProof/>
                <w:webHidden/>
              </w:rPr>
            </w:r>
            <w:r>
              <w:rPr>
                <w:noProof/>
                <w:webHidden/>
              </w:rPr>
              <w:fldChar w:fldCharType="separate"/>
            </w:r>
            <w:r w:rsidR="002A6870">
              <w:rPr>
                <w:noProof/>
                <w:webHidden/>
              </w:rPr>
              <w:t>25</w:t>
            </w:r>
            <w:r>
              <w:rPr>
                <w:noProof/>
                <w:webHidden/>
              </w:rPr>
              <w:fldChar w:fldCharType="end"/>
            </w:r>
          </w:hyperlink>
        </w:p>
        <w:p w:rsidR="002E7F21" w:rsidRDefault="002E7F21" w:rsidP="002E7F21">
          <w:pPr>
            <w:pStyle w:val="TOC2"/>
            <w:tabs>
              <w:tab w:val="right" w:leader="dot" w:pos="8297"/>
            </w:tabs>
            <w:spacing w:line="360" w:lineRule="auto"/>
            <w:rPr>
              <w:rFonts w:asciiTheme="minorHAnsi" w:eastAsiaTheme="minorEastAsia" w:hAnsiTheme="minorHAnsi" w:cstheme="minorBidi"/>
              <w:smallCaps w:val="0"/>
              <w:noProof/>
              <w:sz w:val="22"/>
              <w:szCs w:val="22"/>
              <w:lang w:eastAsia="en-US"/>
            </w:rPr>
          </w:pPr>
          <w:hyperlink w:anchor="_Toc113256398" w:history="1">
            <w:r w:rsidRPr="008A550A">
              <w:rPr>
                <w:rStyle w:val="Hyperlink"/>
                <w:rFonts w:ascii="Times New Roman" w:eastAsia="Calibri" w:hAnsi="Times New Roman" w:cs="Times New Roman"/>
                <w:noProof/>
              </w:rPr>
              <w:t>1.5. Safety of operator and work place</w:t>
            </w:r>
            <w:r>
              <w:rPr>
                <w:noProof/>
                <w:webHidden/>
              </w:rPr>
              <w:tab/>
            </w:r>
            <w:r>
              <w:rPr>
                <w:noProof/>
                <w:webHidden/>
              </w:rPr>
              <w:fldChar w:fldCharType="begin"/>
            </w:r>
            <w:r>
              <w:rPr>
                <w:noProof/>
                <w:webHidden/>
              </w:rPr>
              <w:instrText xml:space="preserve"> PAGEREF _Toc113256398 \h </w:instrText>
            </w:r>
            <w:r>
              <w:rPr>
                <w:noProof/>
                <w:webHidden/>
              </w:rPr>
            </w:r>
            <w:r>
              <w:rPr>
                <w:noProof/>
                <w:webHidden/>
              </w:rPr>
              <w:fldChar w:fldCharType="separate"/>
            </w:r>
            <w:r w:rsidR="002A6870">
              <w:rPr>
                <w:noProof/>
                <w:webHidden/>
              </w:rPr>
              <w:t>26</w:t>
            </w:r>
            <w:r>
              <w:rPr>
                <w:noProof/>
                <w:webHidden/>
              </w:rPr>
              <w:fldChar w:fldCharType="end"/>
            </w:r>
          </w:hyperlink>
        </w:p>
        <w:p w:rsidR="002E7F21" w:rsidRDefault="002E7F21" w:rsidP="002E7F21">
          <w:pPr>
            <w:pStyle w:val="TOC2"/>
            <w:tabs>
              <w:tab w:val="right" w:leader="dot" w:pos="8297"/>
            </w:tabs>
            <w:spacing w:line="360" w:lineRule="auto"/>
            <w:rPr>
              <w:rFonts w:asciiTheme="minorHAnsi" w:eastAsiaTheme="minorEastAsia" w:hAnsiTheme="minorHAnsi" w:cstheme="minorBidi"/>
              <w:smallCaps w:val="0"/>
              <w:noProof/>
              <w:sz w:val="22"/>
              <w:szCs w:val="22"/>
              <w:lang w:eastAsia="en-US"/>
            </w:rPr>
          </w:pPr>
          <w:hyperlink w:anchor="_Toc113256399" w:history="1">
            <w:r w:rsidRPr="008A550A">
              <w:rPr>
                <w:rStyle w:val="Hyperlink"/>
                <w:rFonts w:ascii="Times New Roman" w:hAnsi="Times New Roman" w:cs="Times New Roman"/>
                <w:noProof/>
              </w:rPr>
              <w:t>Self chek-1</w:t>
            </w:r>
            <w:r>
              <w:rPr>
                <w:noProof/>
                <w:webHidden/>
              </w:rPr>
              <w:tab/>
            </w:r>
            <w:r>
              <w:rPr>
                <w:noProof/>
                <w:webHidden/>
              </w:rPr>
              <w:fldChar w:fldCharType="begin"/>
            </w:r>
            <w:r>
              <w:rPr>
                <w:noProof/>
                <w:webHidden/>
              </w:rPr>
              <w:instrText xml:space="preserve"> PAGEREF _Toc113256399 \h </w:instrText>
            </w:r>
            <w:r>
              <w:rPr>
                <w:noProof/>
                <w:webHidden/>
              </w:rPr>
            </w:r>
            <w:r>
              <w:rPr>
                <w:noProof/>
                <w:webHidden/>
              </w:rPr>
              <w:fldChar w:fldCharType="separate"/>
            </w:r>
            <w:r w:rsidR="002A6870">
              <w:rPr>
                <w:noProof/>
                <w:webHidden/>
              </w:rPr>
              <w:t>30</w:t>
            </w:r>
            <w:r>
              <w:rPr>
                <w:noProof/>
                <w:webHidden/>
              </w:rPr>
              <w:fldChar w:fldCharType="end"/>
            </w:r>
          </w:hyperlink>
        </w:p>
        <w:p w:rsidR="002E7F21" w:rsidRDefault="002E7F21" w:rsidP="002E7F21">
          <w:pPr>
            <w:pStyle w:val="TOC1"/>
            <w:tabs>
              <w:tab w:val="right" w:leader="dot" w:pos="8297"/>
            </w:tabs>
            <w:spacing w:line="360" w:lineRule="auto"/>
            <w:rPr>
              <w:rFonts w:asciiTheme="minorHAnsi" w:eastAsiaTheme="minorEastAsia" w:hAnsiTheme="minorHAnsi" w:cstheme="minorBidi"/>
              <w:b w:val="0"/>
              <w:bCs w:val="0"/>
              <w:caps w:val="0"/>
              <w:noProof/>
              <w:sz w:val="22"/>
              <w:szCs w:val="22"/>
              <w:lang w:eastAsia="en-US"/>
            </w:rPr>
          </w:pPr>
          <w:hyperlink w:anchor="_Toc113256400" w:history="1">
            <w:r w:rsidRPr="008A550A">
              <w:rPr>
                <w:rStyle w:val="Hyperlink"/>
                <w:rFonts w:ascii="Times New Roman" w:hAnsi="Times New Roman" w:cs="Times New Roman"/>
                <w:noProof/>
                <w:kern w:val="32"/>
                <w:lang w:eastAsia="en-US"/>
              </w:rPr>
              <w:t>Unit Two: Preparation of  workstation and set up the machine</w:t>
            </w:r>
            <w:r>
              <w:rPr>
                <w:noProof/>
                <w:webHidden/>
              </w:rPr>
              <w:tab/>
            </w:r>
            <w:r>
              <w:rPr>
                <w:noProof/>
                <w:webHidden/>
              </w:rPr>
              <w:fldChar w:fldCharType="begin"/>
            </w:r>
            <w:r>
              <w:rPr>
                <w:noProof/>
                <w:webHidden/>
              </w:rPr>
              <w:instrText xml:space="preserve"> PAGEREF _Toc113256400 \h </w:instrText>
            </w:r>
            <w:r>
              <w:rPr>
                <w:noProof/>
                <w:webHidden/>
              </w:rPr>
            </w:r>
            <w:r>
              <w:rPr>
                <w:noProof/>
                <w:webHidden/>
              </w:rPr>
              <w:fldChar w:fldCharType="separate"/>
            </w:r>
            <w:r w:rsidR="002A6870">
              <w:rPr>
                <w:noProof/>
                <w:webHidden/>
              </w:rPr>
              <w:t>32</w:t>
            </w:r>
            <w:r>
              <w:rPr>
                <w:noProof/>
                <w:webHidden/>
              </w:rPr>
              <w:fldChar w:fldCharType="end"/>
            </w:r>
          </w:hyperlink>
        </w:p>
        <w:p w:rsidR="002E7F21" w:rsidRDefault="002E7F21" w:rsidP="002E7F21">
          <w:pPr>
            <w:pStyle w:val="TOC2"/>
            <w:tabs>
              <w:tab w:val="left" w:pos="960"/>
              <w:tab w:val="right" w:leader="dot" w:pos="8297"/>
            </w:tabs>
            <w:spacing w:line="360" w:lineRule="auto"/>
            <w:rPr>
              <w:rFonts w:asciiTheme="minorHAnsi" w:eastAsiaTheme="minorEastAsia" w:hAnsiTheme="minorHAnsi" w:cstheme="minorBidi"/>
              <w:smallCaps w:val="0"/>
              <w:noProof/>
              <w:sz w:val="22"/>
              <w:szCs w:val="22"/>
              <w:lang w:eastAsia="en-US"/>
            </w:rPr>
          </w:pPr>
          <w:hyperlink w:anchor="_Toc113256401" w:history="1">
            <w:r w:rsidRPr="008A550A">
              <w:rPr>
                <w:rStyle w:val="Hyperlink"/>
                <w:rFonts w:ascii="Times New Roman" w:eastAsia="Arial" w:hAnsi="Times New Roman" w:cs="Times New Roman"/>
                <w:noProof/>
              </w:rPr>
              <w:t>2.1.Setting up and arranging work station</w:t>
            </w:r>
            <w:r>
              <w:rPr>
                <w:noProof/>
                <w:webHidden/>
              </w:rPr>
              <w:tab/>
            </w:r>
            <w:r>
              <w:rPr>
                <w:noProof/>
                <w:webHidden/>
              </w:rPr>
              <w:fldChar w:fldCharType="begin"/>
            </w:r>
            <w:r>
              <w:rPr>
                <w:noProof/>
                <w:webHidden/>
              </w:rPr>
              <w:instrText xml:space="preserve"> PAGEREF _Toc113256401 \h </w:instrText>
            </w:r>
            <w:r>
              <w:rPr>
                <w:noProof/>
                <w:webHidden/>
              </w:rPr>
            </w:r>
            <w:r>
              <w:rPr>
                <w:noProof/>
                <w:webHidden/>
              </w:rPr>
              <w:fldChar w:fldCharType="separate"/>
            </w:r>
            <w:r w:rsidR="002A6870">
              <w:rPr>
                <w:noProof/>
                <w:webHidden/>
              </w:rPr>
              <w:t>33</w:t>
            </w:r>
            <w:r>
              <w:rPr>
                <w:noProof/>
                <w:webHidden/>
              </w:rPr>
              <w:fldChar w:fldCharType="end"/>
            </w:r>
          </w:hyperlink>
        </w:p>
        <w:p w:rsidR="002E7F21" w:rsidRDefault="002E7F21" w:rsidP="002E7F21">
          <w:pPr>
            <w:pStyle w:val="TOC2"/>
            <w:tabs>
              <w:tab w:val="left" w:pos="960"/>
              <w:tab w:val="right" w:leader="dot" w:pos="8297"/>
            </w:tabs>
            <w:spacing w:line="360" w:lineRule="auto"/>
            <w:rPr>
              <w:rFonts w:asciiTheme="minorHAnsi" w:eastAsiaTheme="minorEastAsia" w:hAnsiTheme="minorHAnsi" w:cstheme="minorBidi"/>
              <w:smallCaps w:val="0"/>
              <w:noProof/>
              <w:sz w:val="22"/>
              <w:szCs w:val="22"/>
              <w:lang w:eastAsia="en-US"/>
            </w:rPr>
          </w:pPr>
          <w:hyperlink w:anchor="_Toc113256402" w:history="1">
            <w:r w:rsidRPr="008A550A">
              <w:rPr>
                <w:rStyle w:val="Hyperlink"/>
                <w:rFonts w:ascii="Times New Roman" w:eastAsia="Arial" w:hAnsi="Times New Roman" w:cs="Times New Roman"/>
                <w:noProof/>
                <w:lang w:eastAsia="de-DE"/>
              </w:rPr>
              <w:t>2.2.</w:t>
            </w:r>
            <w:r w:rsidRPr="008A550A">
              <w:rPr>
                <w:rStyle w:val="Hyperlink"/>
                <w:rFonts w:ascii="Times New Roman" w:hAnsi="Times New Roman" w:cs="Times New Roman"/>
                <w:noProof/>
                <w:lang w:eastAsia="de-DE"/>
              </w:rPr>
              <w:t>Collecting, sorting, laying out and preparing footwear for finishing operation</w:t>
            </w:r>
            <w:r>
              <w:rPr>
                <w:noProof/>
                <w:webHidden/>
              </w:rPr>
              <w:tab/>
            </w:r>
            <w:r>
              <w:rPr>
                <w:noProof/>
                <w:webHidden/>
              </w:rPr>
              <w:fldChar w:fldCharType="begin"/>
            </w:r>
            <w:r>
              <w:rPr>
                <w:noProof/>
                <w:webHidden/>
              </w:rPr>
              <w:instrText xml:space="preserve"> PAGEREF _Toc113256402 \h </w:instrText>
            </w:r>
            <w:r>
              <w:rPr>
                <w:noProof/>
                <w:webHidden/>
              </w:rPr>
            </w:r>
            <w:r>
              <w:rPr>
                <w:noProof/>
                <w:webHidden/>
              </w:rPr>
              <w:fldChar w:fldCharType="separate"/>
            </w:r>
            <w:r w:rsidR="002A6870">
              <w:rPr>
                <w:noProof/>
                <w:webHidden/>
              </w:rPr>
              <w:t>34</w:t>
            </w:r>
            <w:r>
              <w:rPr>
                <w:noProof/>
                <w:webHidden/>
              </w:rPr>
              <w:fldChar w:fldCharType="end"/>
            </w:r>
          </w:hyperlink>
        </w:p>
        <w:p w:rsidR="002E7F21" w:rsidRDefault="002E7F21" w:rsidP="002E7F21">
          <w:pPr>
            <w:pStyle w:val="TOC2"/>
            <w:tabs>
              <w:tab w:val="left" w:pos="960"/>
              <w:tab w:val="right" w:leader="dot" w:pos="8297"/>
            </w:tabs>
            <w:spacing w:line="360" w:lineRule="auto"/>
            <w:rPr>
              <w:rFonts w:asciiTheme="minorHAnsi" w:eastAsiaTheme="minorEastAsia" w:hAnsiTheme="minorHAnsi" w:cstheme="minorBidi"/>
              <w:smallCaps w:val="0"/>
              <w:noProof/>
              <w:sz w:val="22"/>
              <w:szCs w:val="22"/>
              <w:lang w:eastAsia="en-US"/>
            </w:rPr>
          </w:pPr>
          <w:hyperlink w:anchor="_Toc113256403" w:history="1">
            <w:r w:rsidRPr="008A550A">
              <w:rPr>
                <w:rStyle w:val="Hyperlink"/>
                <w:rFonts w:ascii="Times New Roman" w:eastAsia="Arial" w:hAnsi="Times New Roman" w:cs="Times New Roman"/>
                <w:noProof/>
                <w:lang w:eastAsia="de-DE"/>
              </w:rPr>
              <w:t>2.3.</w:t>
            </w:r>
            <w:r w:rsidRPr="008A550A">
              <w:rPr>
                <w:rStyle w:val="Hyperlink"/>
                <w:rFonts w:ascii="Times New Roman" w:hAnsi="Times New Roman" w:cs="Times New Roman"/>
                <w:noProof/>
                <w:lang w:eastAsia="de-DE"/>
              </w:rPr>
              <w:t>Setting-up, adjusting, cleaning and maintaining finishing machineries</w:t>
            </w:r>
            <w:r>
              <w:rPr>
                <w:noProof/>
                <w:webHidden/>
              </w:rPr>
              <w:tab/>
            </w:r>
            <w:r>
              <w:rPr>
                <w:noProof/>
                <w:webHidden/>
              </w:rPr>
              <w:fldChar w:fldCharType="begin"/>
            </w:r>
            <w:r>
              <w:rPr>
                <w:noProof/>
                <w:webHidden/>
              </w:rPr>
              <w:instrText xml:space="preserve"> PAGEREF _Toc113256403 \h </w:instrText>
            </w:r>
            <w:r>
              <w:rPr>
                <w:noProof/>
                <w:webHidden/>
              </w:rPr>
            </w:r>
            <w:r>
              <w:rPr>
                <w:noProof/>
                <w:webHidden/>
              </w:rPr>
              <w:fldChar w:fldCharType="separate"/>
            </w:r>
            <w:r w:rsidR="002A6870">
              <w:rPr>
                <w:noProof/>
                <w:webHidden/>
              </w:rPr>
              <w:t>36</w:t>
            </w:r>
            <w:r>
              <w:rPr>
                <w:noProof/>
                <w:webHidden/>
              </w:rPr>
              <w:fldChar w:fldCharType="end"/>
            </w:r>
          </w:hyperlink>
        </w:p>
        <w:p w:rsidR="002E7F21" w:rsidRDefault="002E7F21" w:rsidP="002E7F21">
          <w:pPr>
            <w:pStyle w:val="TOC2"/>
            <w:tabs>
              <w:tab w:val="right" w:leader="dot" w:pos="8297"/>
            </w:tabs>
            <w:spacing w:line="360" w:lineRule="auto"/>
            <w:rPr>
              <w:rFonts w:asciiTheme="minorHAnsi" w:eastAsiaTheme="minorEastAsia" w:hAnsiTheme="minorHAnsi" w:cstheme="minorBidi"/>
              <w:smallCaps w:val="0"/>
              <w:noProof/>
              <w:sz w:val="22"/>
              <w:szCs w:val="22"/>
              <w:lang w:eastAsia="en-US"/>
            </w:rPr>
          </w:pPr>
          <w:hyperlink w:anchor="_Toc113256404" w:history="1">
            <w:r w:rsidRPr="008A550A">
              <w:rPr>
                <w:rStyle w:val="Hyperlink"/>
                <w:rFonts w:ascii="Times New Roman" w:hAnsi="Times New Roman" w:cs="Times New Roman"/>
                <w:noProof/>
              </w:rPr>
              <w:t>Self chek-2</w:t>
            </w:r>
            <w:r>
              <w:rPr>
                <w:noProof/>
                <w:webHidden/>
              </w:rPr>
              <w:tab/>
            </w:r>
            <w:r>
              <w:rPr>
                <w:noProof/>
                <w:webHidden/>
              </w:rPr>
              <w:fldChar w:fldCharType="begin"/>
            </w:r>
            <w:r>
              <w:rPr>
                <w:noProof/>
                <w:webHidden/>
              </w:rPr>
              <w:instrText xml:space="preserve"> PAGEREF _Toc113256404 \h </w:instrText>
            </w:r>
            <w:r>
              <w:rPr>
                <w:noProof/>
                <w:webHidden/>
              </w:rPr>
            </w:r>
            <w:r>
              <w:rPr>
                <w:noProof/>
                <w:webHidden/>
              </w:rPr>
              <w:fldChar w:fldCharType="separate"/>
            </w:r>
            <w:r w:rsidR="002A6870">
              <w:rPr>
                <w:noProof/>
                <w:webHidden/>
              </w:rPr>
              <w:t>48</w:t>
            </w:r>
            <w:r>
              <w:rPr>
                <w:noProof/>
                <w:webHidden/>
              </w:rPr>
              <w:fldChar w:fldCharType="end"/>
            </w:r>
          </w:hyperlink>
        </w:p>
        <w:p w:rsidR="002E7F21" w:rsidRDefault="002E7F21" w:rsidP="002E7F21">
          <w:pPr>
            <w:pStyle w:val="TOC1"/>
            <w:tabs>
              <w:tab w:val="right" w:leader="dot" w:pos="8297"/>
            </w:tabs>
            <w:spacing w:line="360" w:lineRule="auto"/>
            <w:rPr>
              <w:rFonts w:asciiTheme="minorHAnsi" w:eastAsiaTheme="minorEastAsia" w:hAnsiTheme="minorHAnsi" w:cstheme="minorBidi"/>
              <w:b w:val="0"/>
              <w:bCs w:val="0"/>
              <w:caps w:val="0"/>
              <w:noProof/>
              <w:sz w:val="22"/>
              <w:szCs w:val="22"/>
              <w:lang w:eastAsia="en-US"/>
            </w:rPr>
          </w:pPr>
          <w:hyperlink w:anchor="_Toc113256405" w:history="1">
            <w:r w:rsidRPr="008A550A">
              <w:rPr>
                <w:rStyle w:val="Hyperlink"/>
                <w:rFonts w:ascii="Times New Roman" w:hAnsi="Times New Roman" w:cs="Times New Roman"/>
                <w:noProof/>
                <w:kern w:val="32"/>
                <w:lang w:eastAsia="en-US"/>
              </w:rPr>
              <w:t>Unit Three: Perform Finishing and packaging of the work</w:t>
            </w:r>
            <w:r>
              <w:rPr>
                <w:noProof/>
                <w:webHidden/>
              </w:rPr>
              <w:tab/>
            </w:r>
            <w:r>
              <w:rPr>
                <w:noProof/>
                <w:webHidden/>
              </w:rPr>
              <w:fldChar w:fldCharType="begin"/>
            </w:r>
            <w:r>
              <w:rPr>
                <w:noProof/>
                <w:webHidden/>
              </w:rPr>
              <w:instrText xml:space="preserve"> PAGEREF _Toc113256405 \h </w:instrText>
            </w:r>
            <w:r>
              <w:rPr>
                <w:noProof/>
                <w:webHidden/>
              </w:rPr>
            </w:r>
            <w:r>
              <w:rPr>
                <w:noProof/>
                <w:webHidden/>
              </w:rPr>
              <w:fldChar w:fldCharType="separate"/>
            </w:r>
            <w:r w:rsidR="002A6870">
              <w:rPr>
                <w:noProof/>
                <w:webHidden/>
              </w:rPr>
              <w:t>49</w:t>
            </w:r>
            <w:r>
              <w:rPr>
                <w:noProof/>
                <w:webHidden/>
              </w:rPr>
              <w:fldChar w:fldCharType="end"/>
            </w:r>
          </w:hyperlink>
        </w:p>
        <w:p w:rsidR="002E7F21" w:rsidRDefault="002E7F21" w:rsidP="002E7F21">
          <w:pPr>
            <w:pStyle w:val="TOC2"/>
            <w:tabs>
              <w:tab w:val="left" w:pos="960"/>
              <w:tab w:val="right" w:leader="dot" w:pos="8297"/>
            </w:tabs>
            <w:spacing w:line="276" w:lineRule="auto"/>
            <w:rPr>
              <w:rFonts w:asciiTheme="minorHAnsi" w:eastAsiaTheme="minorEastAsia" w:hAnsiTheme="minorHAnsi" w:cstheme="minorBidi"/>
              <w:smallCaps w:val="0"/>
              <w:noProof/>
              <w:sz w:val="22"/>
              <w:szCs w:val="22"/>
              <w:lang w:eastAsia="en-US"/>
            </w:rPr>
          </w:pPr>
          <w:hyperlink w:anchor="_Toc113256406" w:history="1">
            <w:r w:rsidRPr="008A550A">
              <w:rPr>
                <w:rStyle w:val="Hyperlink"/>
                <w:rFonts w:ascii="Times New Roman" w:hAnsi="Times New Roman" w:cs="Times New Roman"/>
                <w:noProof/>
              </w:rPr>
              <w:t>3.1.Types of leather finishes</w:t>
            </w:r>
            <w:r>
              <w:rPr>
                <w:noProof/>
                <w:webHidden/>
              </w:rPr>
              <w:tab/>
            </w:r>
            <w:r>
              <w:rPr>
                <w:noProof/>
                <w:webHidden/>
              </w:rPr>
              <w:fldChar w:fldCharType="begin"/>
            </w:r>
            <w:r>
              <w:rPr>
                <w:noProof/>
                <w:webHidden/>
              </w:rPr>
              <w:instrText xml:space="preserve"> PAGEREF _Toc113256406 \h </w:instrText>
            </w:r>
            <w:r>
              <w:rPr>
                <w:noProof/>
                <w:webHidden/>
              </w:rPr>
            </w:r>
            <w:r>
              <w:rPr>
                <w:noProof/>
                <w:webHidden/>
              </w:rPr>
              <w:fldChar w:fldCharType="separate"/>
            </w:r>
            <w:r w:rsidR="002A6870">
              <w:rPr>
                <w:noProof/>
                <w:webHidden/>
              </w:rPr>
              <w:t>50</w:t>
            </w:r>
            <w:r>
              <w:rPr>
                <w:noProof/>
                <w:webHidden/>
              </w:rPr>
              <w:fldChar w:fldCharType="end"/>
            </w:r>
          </w:hyperlink>
        </w:p>
        <w:p w:rsidR="002E7F21" w:rsidRDefault="002E7F21" w:rsidP="002E7F21">
          <w:pPr>
            <w:pStyle w:val="TOC2"/>
            <w:tabs>
              <w:tab w:val="left" w:pos="960"/>
              <w:tab w:val="right" w:leader="dot" w:pos="8297"/>
            </w:tabs>
            <w:spacing w:line="276" w:lineRule="auto"/>
            <w:rPr>
              <w:rFonts w:asciiTheme="minorHAnsi" w:eastAsiaTheme="minorEastAsia" w:hAnsiTheme="minorHAnsi" w:cstheme="minorBidi"/>
              <w:smallCaps w:val="0"/>
              <w:noProof/>
              <w:sz w:val="22"/>
              <w:szCs w:val="22"/>
              <w:lang w:eastAsia="en-US"/>
            </w:rPr>
          </w:pPr>
          <w:hyperlink w:anchor="_Toc113256407" w:history="1">
            <w:r w:rsidRPr="008A550A">
              <w:rPr>
                <w:rStyle w:val="Hyperlink"/>
                <w:rFonts w:ascii="Times New Roman" w:hAnsi="Times New Roman" w:cs="Times New Roman"/>
                <w:noProof/>
              </w:rPr>
              <w:t>3.2.Finishing processes</w:t>
            </w:r>
            <w:r>
              <w:rPr>
                <w:noProof/>
                <w:webHidden/>
              </w:rPr>
              <w:tab/>
            </w:r>
            <w:r>
              <w:rPr>
                <w:noProof/>
                <w:webHidden/>
              </w:rPr>
              <w:fldChar w:fldCharType="begin"/>
            </w:r>
            <w:r>
              <w:rPr>
                <w:noProof/>
                <w:webHidden/>
              </w:rPr>
              <w:instrText xml:space="preserve"> PAGEREF _Toc113256407 \h </w:instrText>
            </w:r>
            <w:r>
              <w:rPr>
                <w:noProof/>
                <w:webHidden/>
              </w:rPr>
            </w:r>
            <w:r>
              <w:rPr>
                <w:noProof/>
                <w:webHidden/>
              </w:rPr>
              <w:fldChar w:fldCharType="separate"/>
            </w:r>
            <w:r w:rsidR="002A6870">
              <w:rPr>
                <w:noProof/>
                <w:webHidden/>
              </w:rPr>
              <w:t>55</w:t>
            </w:r>
            <w:r>
              <w:rPr>
                <w:noProof/>
                <w:webHidden/>
              </w:rPr>
              <w:fldChar w:fldCharType="end"/>
            </w:r>
          </w:hyperlink>
        </w:p>
        <w:p w:rsidR="002E7F21" w:rsidRDefault="002E7F21" w:rsidP="002E7F21">
          <w:pPr>
            <w:pStyle w:val="TOC2"/>
            <w:tabs>
              <w:tab w:val="left" w:pos="960"/>
              <w:tab w:val="right" w:leader="dot" w:pos="8297"/>
            </w:tabs>
            <w:spacing w:line="276" w:lineRule="auto"/>
            <w:rPr>
              <w:rFonts w:asciiTheme="minorHAnsi" w:eastAsiaTheme="minorEastAsia" w:hAnsiTheme="minorHAnsi" w:cstheme="minorBidi"/>
              <w:smallCaps w:val="0"/>
              <w:noProof/>
              <w:sz w:val="22"/>
              <w:szCs w:val="22"/>
              <w:lang w:eastAsia="en-US"/>
            </w:rPr>
          </w:pPr>
          <w:hyperlink w:anchor="_Toc113256408" w:history="1">
            <w:r w:rsidRPr="008A550A">
              <w:rPr>
                <w:rStyle w:val="Hyperlink"/>
                <w:rFonts w:ascii="Times New Roman" w:hAnsi="Times New Roman" w:cs="Times New Roman"/>
                <w:noProof/>
              </w:rPr>
              <w:t>3.3.Finishing operations</w:t>
            </w:r>
            <w:r>
              <w:rPr>
                <w:noProof/>
                <w:webHidden/>
              </w:rPr>
              <w:tab/>
            </w:r>
            <w:r>
              <w:rPr>
                <w:noProof/>
                <w:webHidden/>
              </w:rPr>
              <w:fldChar w:fldCharType="begin"/>
            </w:r>
            <w:r>
              <w:rPr>
                <w:noProof/>
                <w:webHidden/>
              </w:rPr>
              <w:instrText xml:space="preserve"> PAGEREF _Toc113256408 \h </w:instrText>
            </w:r>
            <w:r>
              <w:rPr>
                <w:noProof/>
                <w:webHidden/>
              </w:rPr>
            </w:r>
            <w:r>
              <w:rPr>
                <w:noProof/>
                <w:webHidden/>
              </w:rPr>
              <w:fldChar w:fldCharType="separate"/>
            </w:r>
            <w:r w:rsidR="002A6870">
              <w:rPr>
                <w:noProof/>
                <w:webHidden/>
              </w:rPr>
              <w:t>57</w:t>
            </w:r>
            <w:r>
              <w:rPr>
                <w:noProof/>
                <w:webHidden/>
              </w:rPr>
              <w:fldChar w:fldCharType="end"/>
            </w:r>
          </w:hyperlink>
        </w:p>
        <w:p w:rsidR="002E7F21" w:rsidRDefault="002E7F21" w:rsidP="002E7F21">
          <w:pPr>
            <w:pStyle w:val="TOC2"/>
            <w:tabs>
              <w:tab w:val="left" w:pos="960"/>
              <w:tab w:val="right" w:leader="dot" w:pos="8297"/>
            </w:tabs>
            <w:spacing w:line="276" w:lineRule="auto"/>
            <w:rPr>
              <w:rFonts w:asciiTheme="minorHAnsi" w:eastAsiaTheme="minorEastAsia" w:hAnsiTheme="minorHAnsi" w:cstheme="minorBidi"/>
              <w:smallCaps w:val="0"/>
              <w:noProof/>
              <w:sz w:val="22"/>
              <w:szCs w:val="22"/>
              <w:lang w:eastAsia="en-US"/>
            </w:rPr>
          </w:pPr>
          <w:hyperlink w:anchor="_Toc113256409" w:history="1">
            <w:r w:rsidRPr="008A550A">
              <w:rPr>
                <w:rStyle w:val="Hyperlink"/>
                <w:rFonts w:ascii="Times New Roman" w:hAnsi="Times New Roman" w:cs="Times New Roman"/>
                <w:noProof/>
              </w:rPr>
              <w:t>3.4.Packaging and labeling materials</w:t>
            </w:r>
            <w:r>
              <w:rPr>
                <w:noProof/>
                <w:webHidden/>
              </w:rPr>
              <w:tab/>
            </w:r>
            <w:r>
              <w:rPr>
                <w:noProof/>
                <w:webHidden/>
              </w:rPr>
              <w:fldChar w:fldCharType="begin"/>
            </w:r>
            <w:r>
              <w:rPr>
                <w:noProof/>
                <w:webHidden/>
              </w:rPr>
              <w:instrText xml:space="preserve"> PAGEREF _Toc113256409 \h </w:instrText>
            </w:r>
            <w:r>
              <w:rPr>
                <w:noProof/>
                <w:webHidden/>
              </w:rPr>
            </w:r>
            <w:r>
              <w:rPr>
                <w:noProof/>
                <w:webHidden/>
              </w:rPr>
              <w:fldChar w:fldCharType="separate"/>
            </w:r>
            <w:r w:rsidR="002A6870">
              <w:rPr>
                <w:noProof/>
                <w:webHidden/>
              </w:rPr>
              <w:t>72</w:t>
            </w:r>
            <w:r>
              <w:rPr>
                <w:noProof/>
                <w:webHidden/>
              </w:rPr>
              <w:fldChar w:fldCharType="end"/>
            </w:r>
          </w:hyperlink>
        </w:p>
        <w:p w:rsidR="002E7F21" w:rsidRDefault="002E7F21" w:rsidP="002E7F21">
          <w:pPr>
            <w:pStyle w:val="TOC2"/>
            <w:tabs>
              <w:tab w:val="left" w:pos="960"/>
              <w:tab w:val="right" w:leader="dot" w:pos="8297"/>
            </w:tabs>
            <w:spacing w:line="276" w:lineRule="auto"/>
            <w:rPr>
              <w:rFonts w:asciiTheme="minorHAnsi" w:eastAsiaTheme="minorEastAsia" w:hAnsiTheme="minorHAnsi" w:cstheme="minorBidi"/>
              <w:smallCaps w:val="0"/>
              <w:noProof/>
              <w:sz w:val="22"/>
              <w:szCs w:val="22"/>
              <w:lang w:eastAsia="en-US"/>
            </w:rPr>
          </w:pPr>
          <w:hyperlink w:anchor="_Toc113256410" w:history="1">
            <w:r w:rsidRPr="008A550A">
              <w:rPr>
                <w:rStyle w:val="Hyperlink"/>
                <w:rFonts w:ascii="Times New Roman" w:hAnsi="Times New Roman" w:cs="Times New Roman"/>
                <w:noProof/>
              </w:rPr>
              <w:t>3.5.Checking products</w:t>
            </w:r>
            <w:r>
              <w:rPr>
                <w:noProof/>
                <w:webHidden/>
              </w:rPr>
              <w:tab/>
            </w:r>
            <w:r>
              <w:rPr>
                <w:noProof/>
                <w:webHidden/>
              </w:rPr>
              <w:fldChar w:fldCharType="begin"/>
            </w:r>
            <w:r>
              <w:rPr>
                <w:noProof/>
                <w:webHidden/>
              </w:rPr>
              <w:instrText xml:space="preserve"> PAGEREF _Toc113256410 \h </w:instrText>
            </w:r>
            <w:r>
              <w:rPr>
                <w:noProof/>
                <w:webHidden/>
              </w:rPr>
            </w:r>
            <w:r>
              <w:rPr>
                <w:noProof/>
                <w:webHidden/>
              </w:rPr>
              <w:fldChar w:fldCharType="separate"/>
            </w:r>
            <w:r w:rsidR="002A6870">
              <w:rPr>
                <w:noProof/>
                <w:webHidden/>
              </w:rPr>
              <w:t>75</w:t>
            </w:r>
            <w:r>
              <w:rPr>
                <w:noProof/>
                <w:webHidden/>
              </w:rPr>
              <w:fldChar w:fldCharType="end"/>
            </w:r>
          </w:hyperlink>
        </w:p>
        <w:p w:rsidR="002E7F21" w:rsidRDefault="002E7F21" w:rsidP="002E7F21">
          <w:pPr>
            <w:pStyle w:val="TOC2"/>
            <w:tabs>
              <w:tab w:val="left" w:pos="960"/>
              <w:tab w:val="right" w:leader="dot" w:pos="8297"/>
            </w:tabs>
            <w:spacing w:line="276" w:lineRule="auto"/>
            <w:rPr>
              <w:rFonts w:asciiTheme="minorHAnsi" w:eastAsiaTheme="minorEastAsia" w:hAnsiTheme="minorHAnsi" w:cstheme="minorBidi"/>
              <w:smallCaps w:val="0"/>
              <w:noProof/>
              <w:sz w:val="22"/>
              <w:szCs w:val="22"/>
              <w:lang w:eastAsia="en-US"/>
            </w:rPr>
          </w:pPr>
          <w:hyperlink w:anchor="_Toc113256411" w:history="1">
            <w:r w:rsidRPr="008A550A">
              <w:rPr>
                <w:rStyle w:val="Hyperlink"/>
                <w:rFonts w:ascii="Times New Roman" w:hAnsi="Times New Roman" w:cs="Times New Roman"/>
                <w:noProof/>
              </w:rPr>
              <w:t>3.6.Packaging operations</w:t>
            </w:r>
            <w:r>
              <w:rPr>
                <w:noProof/>
                <w:webHidden/>
              </w:rPr>
              <w:tab/>
            </w:r>
            <w:r>
              <w:rPr>
                <w:noProof/>
                <w:webHidden/>
              </w:rPr>
              <w:fldChar w:fldCharType="begin"/>
            </w:r>
            <w:r>
              <w:rPr>
                <w:noProof/>
                <w:webHidden/>
              </w:rPr>
              <w:instrText xml:space="preserve"> PAGEREF _Toc113256411 \h </w:instrText>
            </w:r>
            <w:r>
              <w:rPr>
                <w:noProof/>
                <w:webHidden/>
              </w:rPr>
            </w:r>
            <w:r>
              <w:rPr>
                <w:noProof/>
                <w:webHidden/>
              </w:rPr>
              <w:fldChar w:fldCharType="separate"/>
            </w:r>
            <w:r w:rsidR="002A6870">
              <w:rPr>
                <w:noProof/>
                <w:webHidden/>
              </w:rPr>
              <w:t>76</w:t>
            </w:r>
            <w:r>
              <w:rPr>
                <w:noProof/>
                <w:webHidden/>
              </w:rPr>
              <w:fldChar w:fldCharType="end"/>
            </w:r>
          </w:hyperlink>
        </w:p>
        <w:p w:rsidR="002E7F21" w:rsidRDefault="002E7F21" w:rsidP="002E7F21">
          <w:pPr>
            <w:pStyle w:val="TOC2"/>
            <w:tabs>
              <w:tab w:val="left" w:pos="960"/>
              <w:tab w:val="right" w:leader="dot" w:pos="8297"/>
            </w:tabs>
            <w:spacing w:line="276" w:lineRule="auto"/>
            <w:rPr>
              <w:rFonts w:asciiTheme="minorHAnsi" w:eastAsiaTheme="minorEastAsia" w:hAnsiTheme="minorHAnsi" w:cstheme="minorBidi"/>
              <w:smallCaps w:val="0"/>
              <w:noProof/>
              <w:sz w:val="22"/>
              <w:szCs w:val="22"/>
              <w:lang w:eastAsia="en-US"/>
            </w:rPr>
          </w:pPr>
          <w:hyperlink w:anchor="_Toc113256412" w:history="1">
            <w:r w:rsidRPr="008A550A">
              <w:rPr>
                <w:rStyle w:val="Hyperlink"/>
                <w:rFonts w:ascii="Times New Roman" w:hAnsi="Times New Roman" w:cs="Times New Roman"/>
                <w:noProof/>
              </w:rPr>
              <w:t>3.7.Prevent accidents and to eliminate risks to personal safety</w:t>
            </w:r>
            <w:r>
              <w:rPr>
                <w:noProof/>
                <w:webHidden/>
              </w:rPr>
              <w:tab/>
            </w:r>
            <w:r>
              <w:rPr>
                <w:noProof/>
                <w:webHidden/>
              </w:rPr>
              <w:fldChar w:fldCharType="begin"/>
            </w:r>
            <w:r>
              <w:rPr>
                <w:noProof/>
                <w:webHidden/>
              </w:rPr>
              <w:instrText xml:space="preserve"> PAGEREF _Toc113256412 \h </w:instrText>
            </w:r>
            <w:r>
              <w:rPr>
                <w:noProof/>
                <w:webHidden/>
              </w:rPr>
            </w:r>
            <w:r>
              <w:rPr>
                <w:noProof/>
                <w:webHidden/>
              </w:rPr>
              <w:fldChar w:fldCharType="separate"/>
            </w:r>
            <w:r w:rsidR="002A6870">
              <w:rPr>
                <w:noProof/>
                <w:webHidden/>
              </w:rPr>
              <w:t>82</w:t>
            </w:r>
            <w:r>
              <w:rPr>
                <w:noProof/>
                <w:webHidden/>
              </w:rPr>
              <w:fldChar w:fldCharType="end"/>
            </w:r>
          </w:hyperlink>
        </w:p>
        <w:p w:rsidR="002E7F21" w:rsidRDefault="002E7F21" w:rsidP="002E7F21">
          <w:pPr>
            <w:pStyle w:val="TOC2"/>
            <w:tabs>
              <w:tab w:val="left" w:pos="960"/>
              <w:tab w:val="right" w:leader="dot" w:pos="8297"/>
            </w:tabs>
            <w:spacing w:line="276" w:lineRule="auto"/>
            <w:rPr>
              <w:rFonts w:asciiTheme="minorHAnsi" w:eastAsiaTheme="minorEastAsia" w:hAnsiTheme="minorHAnsi" w:cstheme="minorBidi"/>
              <w:smallCaps w:val="0"/>
              <w:noProof/>
              <w:sz w:val="22"/>
              <w:szCs w:val="22"/>
              <w:lang w:eastAsia="en-US"/>
            </w:rPr>
          </w:pPr>
          <w:hyperlink w:anchor="_Toc113256413" w:history="1">
            <w:r w:rsidRPr="008A550A">
              <w:rPr>
                <w:rStyle w:val="Hyperlink"/>
                <w:rFonts w:ascii="Times New Roman" w:hAnsi="Times New Roman" w:cs="Times New Roman"/>
                <w:noProof/>
              </w:rPr>
              <w:t>3.8.</w:t>
            </w:r>
            <w:bookmarkStart w:id="2" w:name="_GoBack"/>
            <w:bookmarkEnd w:id="2"/>
            <w:r w:rsidRPr="008A550A">
              <w:rPr>
                <w:rStyle w:val="Hyperlink"/>
                <w:rFonts w:ascii="Times New Roman" w:hAnsi="Times New Roman" w:cs="Times New Roman"/>
                <w:noProof/>
              </w:rPr>
              <w:t>Completing production and other records</w:t>
            </w:r>
            <w:r>
              <w:rPr>
                <w:noProof/>
                <w:webHidden/>
              </w:rPr>
              <w:tab/>
            </w:r>
            <w:r>
              <w:rPr>
                <w:noProof/>
                <w:webHidden/>
              </w:rPr>
              <w:fldChar w:fldCharType="begin"/>
            </w:r>
            <w:r>
              <w:rPr>
                <w:noProof/>
                <w:webHidden/>
              </w:rPr>
              <w:instrText xml:space="preserve"> PAGEREF _Toc113256413 \h </w:instrText>
            </w:r>
            <w:r>
              <w:rPr>
                <w:noProof/>
                <w:webHidden/>
              </w:rPr>
            </w:r>
            <w:r>
              <w:rPr>
                <w:noProof/>
                <w:webHidden/>
              </w:rPr>
              <w:fldChar w:fldCharType="separate"/>
            </w:r>
            <w:r w:rsidR="002A6870">
              <w:rPr>
                <w:noProof/>
                <w:webHidden/>
              </w:rPr>
              <w:t>84</w:t>
            </w:r>
            <w:r>
              <w:rPr>
                <w:noProof/>
                <w:webHidden/>
              </w:rPr>
              <w:fldChar w:fldCharType="end"/>
            </w:r>
          </w:hyperlink>
        </w:p>
        <w:p w:rsidR="002E7F21" w:rsidRDefault="002E7F21" w:rsidP="002E7F21">
          <w:pPr>
            <w:pStyle w:val="TOC2"/>
            <w:tabs>
              <w:tab w:val="right" w:leader="dot" w:pos="8297"/>
            </w:tabs>
            <w:spacing w:line="276" w:lineRule="auto"/>
            <w:rPr>
              <w:rFonts w:asciiTheme="minorHAnsi" w:eastAsiaTheme="minorEastAsia" w:hAnsiTheme="minorHAnsi" w:cstheme="minorBidi"/>
              <w:smallCaps w:val="0"/>
              <w:noProof/>
              <w:sz w:val="22"/>
              <w:szCs w:val="22"/>
              <w:lang w:eastAsia="en-US"/>
            </w:rPr>
          </w:pPr>
          <w:hyperlink w:anchor="_Toc113256414" w:history="1">
            <w:r w:rsidRPr="008A550A">
              <w:rPr>
                <w:rStyle w:val="Hyperlink"/>
                <w:rFonts w:ascii="Times New Roman" w:hAnsi="Times New Roman" w:cs="Times New Roman"/>
                <w:noProof/>
              </w:rPr>
              <w:t>Self chek-3</w:t>
            </w:r>
            <w:r>
              <w:rPr>
                <w:noProof/>
                <w:webHidden/>
              </w:rPr>
              <w:tab/>
            </w:r>
            <w:r>
              <w:rPr>
                <w:noProof/>
                <w:webHidden/>
              </w:rPr>
              <w:fldChar w:fldCharType="begin"/>
            </w:r>
            <w:r>
              <w:rPr>
                <w:noProof/>
                <w:webHidden/>
              </w:rPr>
              <w:instrText xml:space="preserve"> PAGEREF _Toc113256414 \h </w:instrText>
            </w:r>
            <w:r>
              <w:rPr>
                <w:noProof/>
                <w:webHidden/>
              </w:rPr>
            </w:r>
            <w:r>
              <w:rPr>
                <w:noProof/>
                <w:webHidden/>
              </w:rPr>
              <w:fldChar w:fldCharType="separate"/>
            </w:r>
            <w:r w:rsidR="002A6870">
              <w:rPr>
                <w:noProof/>
                <w:webHidden/>
              </w:rPr>
              <w:t>86</w:t>
            </w:r>
            <w:r>
              <w:rPr>
                <w:noProof/>
                <w:webHidden/>
              </w:rPr>
              <w:fldChar w:fldCharType="end"/>
            </w:r>
          </w:hyperlink>
        </w:p>
        <w:p w:rsidR="002E7F21" w:rsidRPr="002E7F21" w:rsidRDefault="002E7F21" w:rsidP="002E7F21">
          <w:pPr>
            <w:pStyle w:val="TOC2"/>
            <w:tabs>
              <w:tab w:val="right" w:leader="dot" w:pos="8297"/>
            </w:tabs>
            <w:spacing w:line="276" w:lineRule="auto"/>
            <w:rPr>
              <w:rFonts w:asciiTheme="minorHAnsi" w:eastAsiaTheme="minorEastAsia" w:hAnsiTheme="minorHAnsi" w:cstheme="minorBidi"/>
              <w:smallCaps w:val="0"/>
              <w:noProof/>
              <w:sz w:val="22"/>
              <w:szCs w:val="22"/>
              <w:lang w:eastAsia="en-US"/>
            </w:rPr>
          </w:pPr>
          <w:hyperlink w:anchor="_Toc113256415" w:history="1">
            <w:r w:rsidRPr="002E7F21">
              <w:rPr>
                <w:rStyle w:val="Hyperlink"/>
                <w:rFonts w:ascii="Times New Roman" w:hAnsi="Times New Roman" w:cs="Times New Roman"/>
                <w:bCs/>
                <w:iCs/>
                <w:noProof/>
                <w:lang w:eastAsia="en-US"/>
              </w:rPr>
              <w:t>Operation sheet 3.1: Finishing and packaging</w:t>
            </w:r>
            <w:r w:rsidRPr="002E7F21">
              <w:rPr>
                <w:noProof/>
                <w:webHidden/>
              </w:rPr>
              <w:tab/>
            </w:r>
            <w:r w:rsidRPr="002E7F21">
              <w:rPr>
                <w:noProof/>
                <w:webHidden/>
              </w:rPr>
              <w:fldChar w:fldCharType="begin"/>
            </w:r>
            <w:r w:rsidRPr="002E7F21">
              <w:rPr>
                <w:noProof/>
                <w:webHidden/>
              </w:rPr>
              <w:instrText xml:space="preserve"> PAGEREF _Toc113256415 \h </w:instrText>
            </w:r>
            <w:r w:rsidRPr="002E7F21">
              <w:rPr>
                <w:noProof/>
                <w:webHidden/>
              </w:rPr>
            </w:r>
            <w:r w:rsidRPr="002E7F21">
              <w:rPr>
                <w:noProof/>
                <w:webHidden/>
              </w:rPr>
              <w:fldChar w:fldCharType="separate"/>
            </w:r>
            <w:r w:rsidR="002A6870">
              <w:rPr>
                <w:noProof/>
                <w:webHidden/>
              </w:rPr>
              <w:t>88</w:t>
            </w:r>
            <w:r w:rsidRPr="002E7F21">
              <w:rPr>
                <w:noProof/>
                <w:webHidden/>
              </w:rPr>
              <w:fldChar w:fldCharType="end"/>
            </w:r>
          </w:hyperlink>
        </w:p>
        <w:p w:rsidR="002E7F21" w:rsidRDefault="002E7F21" w:rsidP="002E7F21">
          <w:pPr>
            <w:pStyle w:val="TOC1"/>
            <w:tabs>
              <w:tab w:val="right" w:leader="dot" w:pos="8297"/>
            </w:tabs>
            <w:spacing w:line="276" w:lineRule="auto"/>
            <w:rPr>
              <w:rFonts w:asciiTheme="minorHAnsi" w:eastAsiaTheme="minorEastAsia" w:hAnsiTheme="minorHAnsi" w:cstheme="minorBidi"/>
              <w:b w:val="0"/>
              <w:bCs w:val="0"/>
              <w:caps w:val="0"/>
              <w:noProof/>
              <w:sz w:val="22"/>
              <w:szCs w:val="22"/>
              <w:lang w:eastAsia="en-US"/>
            </w:rPr>
          </w:pPr>
          <w:hyperlink w:anchor="_Toc113256416" w:history="1">
            <w:r w:rsidRPr="008A550A">
              <w:rPr>
                <w:rStyle w:val="Hyperlink"/>
                <w:rFonts w:ascii="Times New Roman" w:hAnsi="Times New Roman" w:cs="Times New Roman"/>
                <w:noProof/>
                <w:lang w:eastAsia="en-US"/>
              </w:rPr>
              <w:t>LAP</w:t>
            </w:r>
            <w:r w:rsidRPr="008A550A">
              <w:rPr>
                <w:rStyle w:val="Hyperlink"/>
                <w:rFonts w:ascii="Times New Roman" w:eastAsia="Arial" w:hAnsi="Times New Roman" w:cs="Times New Roman"/>
                <w:noProof/>
                <w:lang w:eastAsia="en-US"/>
              </w:rPr>
              <w:t xml:space="preserve"> </w:t>
            </w:r>
            <w:r w:rsidRPr="008A550A">
              <w:rPr>
                <w:rStyle w:val="Hyperlink"/>
                <w:rFonts w:ascii="Times New Roman" w:hAnsi="Times New Roman" w:cs="Times New Roman"/>
                <w:noProof/>
                <w:lang w:eastAsia="en-US"/>
              </w:rPr>
              <w:t>Test</w:t>
            </w:r>
            <w:r>
              <w:rPr>
                <w:noProof/>
                <w:webHidden/>
              </w:rPr>
              <w:tab/>
            </w:r>
            <w:r>
              <w:rPr>
                <w:noProof/>
                <w:webHidden/>
              </w:rPr>
              <w:fldChar w:fldCharType="begin"/>
            </w:r>
            <w:r>
              <w:rPr>
                <w:noProof/>
                <w:webHidden/>
              </w:rPr>
              <w:instrText xml:space="preserve"> PAGEREF _Toc113256416 \h </w:instrText>
            </w:r>
            <w:r>
              <w:rPr>
                <w:noProof/>
                <w:webHidden/>
              </w:rPr>
            </w:r>
            <w:r>
              <w:rPr>
                <w:noProof/>
                <w:webHidden/>
              </w:rPr>
              <w:fldChar w:fldCharType="separate"/>
            </w:r>
            <w:r w:rsidR="002A6870">
              <w:rPr>
                <w:noProof/>
                <w:webHidden/>
              </w:rPr>
              <w:t>5</w:t>
            </w:r>
            <w:r>
              <w:rPr>
                <w:noProof/>
                <w:webHidden/>
              </w:rPr>
              <w:fldChar w:fldCharType="end"/>
            </w:r>
          </w:hyperlink>
        </w:p>
        <w:p w:rsidR="002E7F21" w:rsidRDefault="002E7F21" w:rsidP="002E7F21">
          <w:pPr>
            <w:pStyle w:val="TOC1"/>
            <w:tabs>
              <w:tab w:val="right" w:leader="dot" w:pos="8297"/>
            </w:tabs>
            <w:spacing w:line="360" w:lineRule="auto"/>
            <w:rPr>
              <w:rFonts w:asciiTheme="minorHAnsi" w:eastAsiaTheme="minorEastAsia" w:hAnsiTheme="minorHAnsi" w:cstheme="minorBidi"/>
              <w:b w:val="0"/>
              <w:bCs w:val="0"/>
              <w:caps w:val="0"/>
              <w:noProof/>
              <w:sz w:val="22"/>
              <w:szCs w:val="22"/>
              <w:lang w:eastAsia="en-US"/>
            </w:rPr>
          </w:pPr>
          <w:hyperlink w:anchor="_Toc113256417" w:history="1">
            <w:r w:rsidRPr="008A550A">
              <w:rPr>
                <w:rStyle w:val="Hyperlink"/>
                <w:rFonts w:ascii="Times New Roman" w:hAnsi="Times New Roman" w:cs="Times New Roman"/>
                <w:noProof/>
                <w:kern w:val="32"/>
                <w:lang w:eastAsia="en-US"/>
              </w:rPr>
              <w:t>Unit Four: Checking final quality of the finished pair and dispatch</w:t>
            </w:r>
            <w:r>
              <w:rPr>
                <w:noProof/>
                <w:webHidden/>
              </w:rPr>
              <w:tab/>
            </w:r>
            <w:r>
              <w:rPr>
                <w:noProof/>
                <w:webHidden/>
              </w:rPr>
              <w:fldChar w:fldCharType="begin"/>
            </w:r>
            <w:r>
              <w:rPr>
                <w:noProof/>
                <w:webHidden/>
              </w:rPr>
              <w:instrText xml:space="preserve"> PAGEREF _Toc113256417 \h </w:instrText>
            </w:r>
            <w:r>
              <w:rPr>
                <w:noProof/>
                <w:webHidden/>
              </w:rPr>
            </w:r>
            <w:r>
              <w:rPr>
                <w:noProof/>
                <w:webHidden/>
              </w:rPr>
              <w:fldChar w:fldCharType="separate"/>
            </w:r>
            <w:r w:rsidR="002A6870">
              <w:rPr>
                <w:noProof/>
                <w:webHidden/>
              </w:rPr>
              <w:t>6</w:t>
            </w:r>
            <w:r>
              <w:rPr>
                <w:noProof/>
                <w:webHidden/>
              </w:rPr>
              <w:fldChar w:fldCharType="end"/>
            </w:r>
          </w:hyperlink>
        </w:p>
        <w:p w:rsidR="002E7F21" w:rsidRDefault="002E7F21" w:rsidP="002E7F21">
          <w:pPr>
            <w:pStyle w:val="TOC2"/>
            <w:tabs>
              <w:tab w:val="right" w:leader="dot" w:pos="8297"/>
            </w:tabs>
            <w:rPr>
              <w:rFonts w:asciiTheme="minorHAnsi" w:eastAsiaTheme="minorEastAsia" w:hAnsiTheme="minorHAnsi" w:cstheme="minorBidi"/>
              <w:smallCaps w:val="0"/>
              <w:noProof/>
              <w:sz w:val="22"/>
              <w:szCs w:val="22"/>
              <w:lang w:eastAsia="en-US"/>
            </w:rPr>
          </w:pPr>
          <w:hyperlink w:anchor="_Toc113256418" w:history="1">
            <w:r w:rsidRPr="008A550A">
              <w:rPr>
                <w:rStyle w:val="Hyperlink"/>
                <w:rFonts w:ascii="Times New Roman" w:hAnsi="Times New Roman" w:cs="Times New Roman"/>
                <w:noProof/>
                <w:lang w:eastAsia="de-DE"/>
              </w:rPr>
              <w:t>4.1. Identifying quality check points</w:t>
            </w:r>
            <w:r>
              <w:rPr>
                <w:noProof/>
                <w:webHidden/>
              </w:rPr>
              <w:tab/>
            </w:r>
            <w:r>
              <w:rPr>
                <w:noProof/>
                <w:webHidden/>
              </w:rPr>
              <w:fldChar w:fldCharType="begin"/>
            </w:r>
            <w:r>
              <w:rPr>
                <w:noProof/>
                <w:webHidden/>
              </w:rPr>
              <w:instrText xml:space="preserve"> PAGEREF _Toc113256418 \h </w:instrText>
            </w:r>
            <w:r>
              <w:rPr>
                <w:noProof/>
                <w:webHidden/>
              </w:rPr>
            </w:r>
            <w:r>
              <w:rPr>
                <w:noProof/>
                <w:webHidden/>
              </w:rPr>
              <w:fldChar w:fldCharType="separate"/>
            </w:r>
            <w:r w:rsidR="002A6870">
              <w:rPr>
                <w:noProof/>
                <w:webHidden/>
              </w:rPr>
              <w:t>7</w:t>
            </w:r>
            <w:r>
              <w:rPr>
                <w:noProof/>
                <w:webHidden/>
              </w:rPr>
              <w:fldChar w:fldCharType="end"/>
            </w:r>
          </w:hyperlink>
        </w:p>
        <w:p w:rsidR="002E7F21" w:rsidRDefault="002E7F21" w:rsidP="002E7F21">
          <w:pPr>
            <w:pStyle w:val="TOC2"/>
            <w:tabs>
              <w:tab w:val="right" w:leader="dot" w:pos="8297"/>
            </w:tabs>
            <w:rPr>
              <w:rFonts w:asciiTheme="minorHAnsi" w:eastAsiaTheme="minorEastAsia" w:hAnsiTheme="minorHAnsi" w:cstheme="minorBidi"/>
              <w:smallCaps w:val="0"/>
              <w:noProof/>
              <w:sz w:val="22"/>
              <w:szCs w:val="22"/>
              <w:lang w:eastAsia="en-US"/>
            </w:rPr>
          </w:pPr>
          <w:hyperlink w:anchor="_Toc113256419" w:history="1">
            <w:r w:rsidRPr="008A550A">
              <w:rPr>
                <w:rStyle w:val="Hyperlink"/>
                <w:rFonts w:ascii="Times New Roman" w:hAnsi="Times New Roman" w:cs="Times New Roman"/>
                <w:noProof/>
              </w:rPr>
              <w:t>4.2. Checking footwear</w:t>
            </w:r>
            <w:r>
              <w:rPr>
                <w:noProof/>
                <w:webHidden/>
              </w:rPr>
              <w:tab/>
            </w:r>
            <w:r>
              <w:rPr>
                <w:noProof/>
                <w:webHidden/>
              </w:rPr>
              <w:fldChar w:fldCharType="begin"/>
            </w:r>
            <w:r>
              <w:rPr>
                <w:noProof/>
                <w:webHidden/>
              </w:rPr>
              <w:instrText xml:space="preserve"> PAGEREF _Toc113256419 \h </w:instrText>
            </w:r>
            <w:r>
              <w:rPr>
                <w:noProof/>
                <w:webHidden/>
              </w:rPr>
            </w:r>
            <w:r>
              <w:rPr>
                <w:noProof/>
                <w:webHidden/>
              </w:rPr>
              <w:fldChar w:fldCharType="separate"/>
            </w:r>
            <w:r w:rsidR="002A6870">
              <w:rPr>
                <w:noProof/>
                <w:webHidden/>
              </w:rPr>
              <w:t>10</w:t>
            </w:r>
            <w:r>
              <w:rPr>
                <w:noProof/>
                <w:webHidden/>
              </w:rPr>
              <w:fldChar w:fldCharType="end"/>
            </w:r>
          </w:hyperlink>
        </w:p>
        <w:p w:rsidR="002E7F21" w:rsidRDefault="002E7F21" w:rsidP="002E7F21">
          <w:pPr>
            <w:pStyle w:val="TOC2"/>
            <w:tabs>
              <w:tab w:val="right" w:leader="dot" w:pos="8297"/>
            </w:tabs>
            <w:rPr>
              <w:rFonts w:asciiTheme="minorHAnsi" w:eastAsiaTheme="minorEastAsia" w:hAnsiTheme="minorHAnsi" w:cstheme="minorBidi"/>
              <w:smallCaps w:val="0"/>
              <w:noProof/>
              <w:sz w:val="22"/>
              <w:szCs w:val="22"/>
              <w:lang w:eastAsia="en-US"/>
            </w:rPr>
          </w:pPr>
          <w:hyperlink w:anchor="_Toc113256420" w:history="1">
            <w:r w:rsidRPr="008A550A">
              <w:rPr>
                <w:rStyle w:val="Hyperlink"/>
                <w:rFonts w:ascii="Times New Roman" w:hAnsi="Times New Roman" w:cs="Times New Roman"/>
                <w:noProof/>
              </w:rPr>
              <w:t>4.3. Identify rectify and return faults</w:t>
            </w:r>
            <w:r>
              <w:rPr>
                <w:noProof/>
                <w:webHidden/>
              </w:rPr>
              <w:tab/>
            </w:r>
            <w:r>
              <w:rPr>
                <w:noProof/>
                <w:webHidden/>
              </w:rPr>
              <w:fldChar w:fldCharType="begin"/>
            </w:r>
            <w:r>
              <w:rPr>
                <w:noProof/>
                <w:webHidden/>
              </w:rPr>
              <w:instrText xml:space="preserve"> PAGEREF _Toc113256420 \h </w:instrText>
            </w:r>
            <w:r>
              <w:rPr>
                <w:noProof/>
                <w:webHidden/>
              </w:rPr>
            </w:r>
            <w:r>
              <w:rPr>
                <w:noProof/>
                <w:webHidden/>
              </w:rPr>
              <w:fldChar w:fldCharType="separate"/>
            </w:r>
            <w:r w:rsidR="002A6870">
              <w:rPr>
                <w:noProof/>
                <w:webHidden/>
              </w:rPr>
              <w:t>14</w:t>
            </w:r>
            <w:r>
              <w:rPr>
                <w:noProof/>
                <w:webHidden/>
              </w:rPr>
              <w:fldChar w:fldCharType="end"/>
            </w:r>
          </w:hyperlink>
        </w:p>
        <w:p w:rsidR="002E7F21" w:rsidRDefault="002E7F21" w:rsidP="002E7F21">
          <w:pPr>
            <w:pStyle w:val="TOC2"/>
            <w:tabs>
              <w:tab w:val="right" w:leader="dot" w:pos="8297"/>
            </w:tabs>
            <w:rPr>
              <w:rFonts w:asciiTheme="minorHAnsi" w:eastAsiaTheme="minorEastAsia" w:hAnsiTheme="minorHAnsi" w:cstheme="minorBidi"/>
              <w:smallCaps w:val="0"/>
              <w:noProof/>
              <w:sz w:val="22"/>
              <w:szCs w:val="22"/>
              <w:lang w:eastAsia="en-US"/>
            </w:rPr>
          </w:pPr>
          <w:hyperlink w:anchor="_Toc113256421" w:history="1">
            <w:r w:rsidRPr="008A550A">
              <w:rPr>
                <w:rStyle w:val="Hyperlink"/>
                <w:rFonts w:ascii="Times New Roman" w:hAnsi="Times New Roman" w:cs="Times New Roman"/>
                <w:noProof/>
              </w:rPr>
              <w:t>4.4. Quality records and documentation</w:t>
            </w:r>
            <w:r>
              <w:rPr>
                <w:noProof/>
                <w:webHidden/>
              </w:rPr>
              <w:tab/>
            </w:r>
            <w:r>
              <w:rPr>
                <w:noProof/>
                <w:webHidden/>
              </w:rPr>
              <w:fldChar w:fldCharType="begin"/>
            </w:r>
            <w:r>
              <w:rPr>
                <w:noProof/>
                <w:webHidden/>
              </w:rPr>
              <w:instrText xml:space="preserve"> PAGEREF _Toc113256421 \h </w:instrText>
            </w:r>
            <w:r>
              <w:rPr>
                <w:noProof/>
                <w:webHidden/>
              </w:rPr>
            </w:r>
            <w:r>
              <w:rPr>
                <w:noProof/>
                <w:webHidden/>
              </w:rPr>
              <w:fldChar w:fldCharType="separate"/>
            </w:r>
            <w:r w:rsidR="002A6870">
              <w:rPr>
                <w:noProof/>
                <w:webHidden/>
              </w:rPr>
              <w:t>19</w:t>
            </w:r>
            <w:r>
              <w:rPr>
                <w:noProof/>
                <w:webHidden/>
              </w:rPr>
              <w:fldChar w:fldCharType="end"/>
            </w:r>
          </w:hyperlink>
        </w:p>
        <w:p w:rsidR="002E7F21" w:rsidRDefault="002E7F21" w:rsidP="002E7F21">
          <w:pPr>
            <w:pStyle w:val="TOC2"/>
            <w:tabs>
              <w:tab w:val="right" w:leader="dot" w:pos="8297"/>
            </w:tabs>
            <w:rPr>
              <w:rFonts w:asciiTheme="minorHAnsi" w:eastAsiaTheme="minorEastAsia" w:hAnsiTheme="minorHAnsi" w:cstheme="minorBidi"/>
              <w:smallCaps w:val="0"/>
              <w:noProof/>
              <w:sz w:val="22"/>
              <w:szCs w:val="22"/>
              <w:lang w:eastAsia="en-US"/>
            </w:rPr>
          </w:pPr>
          <w:hyperlink w:anchor="_Toc113256422" w:history="1">
            <w:r w:rsidRPr="008A550A">
              <w:rPr>
                <w:rStyle w:val="Hyperlink"/>
                <w:rFonts w:ascii="Times New Roman" w:hAnsi="Times New Roman" w:cs="Times New Roman"/>
                <w:noProof/>
              </w:rPr>
              <w:t>Self chek-4</w:t>
            </w:r>
            <w:r>
              <w:rPr>
                <w:noProof/>
                <w:webHidden/>
              </w:rPr>
              <w:tab/>
            </w:r>
            <w:r>
              <w:rPr>
                <w:noProof/>
                <w:webHidden/>
              </w:rPr>
              <w:fldChar w:fldCharType="begin"/>
            </w:r>
            <w:r>
              <w:rPr>
                <w:noProof/>
                <w:webHidden/>
              </w:rPr>
              <w:instrText xml:space="preserve"> PAGEREF _Toc113256422 \h </w:instrText>
            </w:r>
            <w:r>
              <w:rPr>
                <w:noProof/>
                <w:webHidden/>
              </w:rPr>
            </w:r>
            <w:r>
              <w:rPr>
                <w:noProof/>
                <w:webHidden/>
              </w:rPr>
              <w:fldChar w:fldCharType="separate"/>
            </w:r>
            <w:r w:rsidR="002A6870">
              <w:rPr>
                <w:noProof/>
                <w:webHidden/>
              </w:rPr>
              <w:t>24</w:t>
            </w:r>
            <w:r>
              <w:rPr>
                <w:noProof/>
                <w:webHidden/>
              </w:rPr>
              <w:fldChar w:fldCharType="end"/>
            </w:r>
          </w:hyperlink>
        </w:p>
        <w:p w:rsidR="002E7F21" w:rsidRDefault="002E7F21" w:rsidP="002E7F21">
          <w:pPr>
            <w:pStyle w:val="TOC1"/>
            <w:tabs>
              <w:tab w:val="right" w:leader="dot" w:pos="8297"/>
            </w:tabs>
            <w:rPr>
              <w:rFonts w:asciiTheme="minorHAnsi" w:eastAsiaTheme="minorEastAsia" w:hAnsiTheme="minorHAnsi" w:cstheme="minorBidi"/>
              <w:b w:val="0"/>
              <w:bCs w:val="0"/>
              <w:caps w:val="0"/>
              <w:noProof/>
              <w:sz w:val="22"/>
              <w:szCs w:val="22"/>
              <w:lang w:eastAsia="en-US"/>
            </w:rPr>
          </w:pPr>
          <w:hyperlink w:anchor="_Toc113256423" w:history="1">
            <w:r w:rsidRPr="008A550A">
              <w:rPr>
                <w:rStyle w:val="Hyperlink"/>
                <w:rFonts w:ascii="Times New Roman" w:hAnsi="Times New Roman" w:cs="Times New Roman"/>
                <w:noProof/>
              </w:rPr>
              <w:t>REFERENCES</w:t>
            </w:r>
            <w:r>
              <w:rPr>
                <w:noProof/>
                <w:webHidden/>
              </w:rPr>
              <w:tab/>
            </w:r>
            <w:r>
              <w:rPr>
                <w:noProof/>
                <w:webHidden/>
              </w:rPr>
              <w:fldChar w:fldCharType="begin"/>
            </w:r>
            <w:r>
              <w:rPr>
                <w:noProof/>
                <w:webHidden/>
              </w:rPr>
              <w:instrText xml:space="preserve"> PAGEREF _Toc113256423 \h </w:instrText>
            </w:r>
            <w:r>
              <w:rPr>
                <w:noProof/>
                <w:webHidden/>
              </w:rPr>
            </w:r>
            <w:r>
              <w:rPr>
                <w:noProof/>
                <w:webHidden/>
              </w:rPr>
              <w:fldChar w:fldCharType="separate"/>
            </w:r>
            <w:r w:rsidR="002A6870">
              <w:rPr>
                <w:noProof/>
                <w:webHidden/>
              </w:rPr>
              <w:t>25</w:t>
            </w:r>
            <w:r>
              <w:rPr>
                <w:noProof/>
                <w:webHidden/>
              </w:rPr>
              <w:fldChar w:fldCharType="end"/>
            </w:r>
          </w:hyperlink>
        </w:p>
        <w:p w:rsidR="00A103F9" w:rsidRPr="00A41102" w:rsidRDefault="00486D19" w:rsidP="00A41102">
          <w:pPr>
            <w:spacing w:line="360" w:lineRule="auto"/>
            <w:contextualSpacing/>
          </w:pPr>
          <w:r w:rsidRPr="00B02EF0">
            <w:rPr>
              <w:rFonts w:ascii="Times New Roman" w:hAnsi="Times New Roman" w:cs="Times New Roman"/>
            </w:rPr>
            <w:fldChar w:fldCharType="end"/>
          </w:r>
        </w:p>
      </w:sdtContent>
    </w:sdt>
    <w:p w:rsidR="004902F7" w:rsidRPr="004902F7" w:rsidRDefault="004902F7" w:rsidP="004902F7">
      <w:pPr>
        <w:pStyle w:val="Heading1"/>
        <w:spacing w:line="360" w:lineRule="auto"/>
        <w:jc w:val="center"/>
        <w:rPr>
          <w:rFonts w:ascii="Times New Roman" w:hAnsi="Times New Roman" w:cs="Times New Roman"/>
          <w:lang w:eastAsia="en-US" w:bidi="en-US"/>
        </w:rPr>
      </w:pPr>
      <w:bookmarkStart w:id="3" w:name="_Toc39268788"/>
      <w:bookmarkStart w:id="4" w:name="_Toc112458670"/>
      <w:bookmarkStart w:id="5" w:name="_Toc113256392"/>
      <w:r w:rsidRPr="004902F7">
        <w:rPr>
          <w:rFonts w:ascii="Times New Roman" w:hAnsi="Times New Roman" w:cs="Times New Roman"/>
          <w:lang w:eastAsia="en-US" w:bidi="en-US"/>
        </w:rPr>
        <w:lastRenderedPageBreak/>
        <w:t>Introduction to the Module</w:t>
      </w:r>
      <w:bookmarkEnd w:id="3"/>
      <w:bookmarkEnd w:id="4"/>
      <w:bookmarkEnd w:id="5"/>
    </w:p>
    <w:p w:rsidR="00495B27" w:rsidRPr="00495B27" w:rsidRDefault="00495B27" w:rsidP="00495B27">
      <w:pPr>
        <w:spacing w:line="360" w:lineRule="auto"/>
        <w:jc w:val="both"/>
        <w:rPr>
          <w:rFonts w:ascii="Times New Roman" w:hAnsi="Times New Roman" w:cs="Times New Roman"/>
        </w:rPr>
      </w:pPr>
      <w:r w:rsidRPr="00495B27">
        <w:rPr>
          <w:rFonts w:ascii="Times New Roman" w:hAnsi="Times New Roman" w:cs="Times New Roman"/>
        </w:rPr>
        <w:t xml:space="preserve">The process, which enhances the appearance and restores </w:t>
      </w:r>
      <w:r>
        <w:rPr>
          <w:rFonts w:ascii="Times New Roman" w:hAnsi="Times New Roman" w:cs="Times New Roman"/>
        </w:rPr>
        <w:t xml:space="preserve">the inherent characteristics of </w:t>
      </w:r>
      <w:r w:rsidRPr="00495B27">
        <w:rPr>
          <w:rFonts w:ascii="Times New Roman" w:hAnsi="Times New Roman" w:cs="Times New Roman"/>
        </w:rPr>
        <w:t xml:space="preserve">the Upper leather, is called Shoe Finishing. Finishing is </w:t>
      </w:r>
      <w:r>
        <w:rPr>
          <w:rFonts w:ascii="Times New Roman" w:hAnsi="Times New Roman" w:cs="Times New Roman"/>
        </w:rPr>
        <w:t xml:space="preserve">done to upgrade the quality and </w:t>
      </w:r>
      <w:r w:rsidRPr="00495B27">
        <w:rPr>
          <w:rFonts w:ascii="Times New Roman" w:hAnsi="Times New Roman" w:cs="Times New Roman"/>
        </w:rPr>
        <w:t>the aesthetic appeal of the product or to give some special</w:t>
      </w:r>
      <w:r>
        <w:rPr>
          <w:rFonts w:ascii="Times New Roman" w:hAnsi="Times New Roman" w:cs="Times New Roman"/>
        </w:rPr>
        <w:t xml:space="preserve"> appearance, e.g. Shadow effect </w:t>
      </w:r>
      <w:r w:rsidRPr="00495B27">
        <w:rPr>
          <w:rFonts w:ascii="Times New Roman" w:hAnsi="Times New Roman" w:cs="Times New Roman"/>
        </w:rPr>
        <w:t xml:space="preserve">or Antique effect. It also imparts the desired color and level appearance to the material. </w:t>
      </w:r>
    </w:p>
    <w:p w:rsidR="004902F7" w:rsidRPr="004902F7" w:rsidRDefault="004902F7" w:rsidP="00495B27">
      <w:pPr>
        <w:suppressAutoHyphens w:val="0"/>
        <w:spacing w:line="360" w:lineRule="auto"/>
        <w:contextualSpacing/>
        <w:jc w:val="both"/>
        <w:rPr>
          <w:rFonts w:ascii="Times New Roman" w:hAnsi="Times New Roman" w:cs="Times New Roman"/>
          <w:b/>
          <w:lang w:eastAsia="en-US" w:bidi="en-US"/>
        </w:rPr>
      </w:pPr>
      <w:r w:rsidRPr="004902F7">
        <w:rPr>
          <w:rFonts w:ascii="Times New Roman" w:hAnsi="Times New Roman" w:cs="Times New Roman"/>
          <w:lang w:eastAsia="en-US" w:bidi="en-US"/>
        </w:rPr>
        <w:t xml:space="preserve">This module is designed to meet the industry requirement under the footwear production occupational standard, particularly for the unit of competency: </w:t>
      </w:r>
      <w:r w:rsidR="00A32887" w:rsidRPr="00AF5324">
        <w:rPr>
          <w:rFonts w:ascii="Times New Roman" w:hAnsi="Times New Roman" w:cs="Times New Roman"/>
          <w:bCs/>
          <w:lang w:eastAsia="en-US" w:bidi="en-US"/>
        </w:rPr>
        <w:t>Performing Footwear Finishing and Packaging</w:t>
      </w:r>
    </w:p>
    <w:p w:rsidR="004902F7" w:rsidRPr="004902F7" w:rsidRDefault="004902F7" w:rsidP="004902F7">
      <w:pPr>
        <w:suppressAutoHyphens w:val="0"/>
        <w:spacing w:line="360" w:lineRule="auto"/>
        <w:contextualSpacing/>
        <w:jc w:val="both"/>
        <w:rPr>
          <w:rFonts w:ascii="Times New Roman" w:hAnsi="Times New Roman" w:cs="Times New Roman"/>
          <w:lang w:eastAsia="en-US" w:bidi="en-US"/>
        </w:rPr>
      </w:pPr>
      <w:r w:rsidRPr="004902F7">
        <w:rPr>
          <w:rFonts w:ascii="Times New Roman" w:hAnsi="Times New Roman" w:cs="Times New Roman"/>
          <w:b/>
          <w:lang w:eastAsia="en-US" w:bidi="en-US"/>
        </w:rPr>
        <w:t>This module covers the units</w:t>
      </w:r>
      <w:r w:rsidRPr="004902F7">
        <w:rPr>
          <w:rFonts w:ascii="Times New Roman" w:hAnsi="Times New Roman" w:cs="Times New Roman"/>
          <w:lang w:eastAsia="en-US" w:bidi="en-US"/>
        </w:rPr>
        <w:t>:</w:t>
      </w:r>
    </w:p>
    <w:p w:rsidR="004902F7" w:rsidRPr="004902F7" w:rsidRDefault="004902F7" w:rsidP="00744756">
      <w:pPr>
        <w:numPr>
          <w:ilvl w:val="0"/>
          <w:numId w:val="35"/>
        </w:numPr>
        <w:suppressAutoHyphens w:val="0"/>
        <w:spacing w:line="360" w:lineRule="auto"/>
        <w:contextualSpacing/>
        <w:jc w:val="both"/>
        <w:rPr>
          <w:rFonts w:ascii="Times New Roman" w:hAnsi="Times New Roman" w:cs="Times New Roman"/>
          <w:lang w:eastAsia="en-US"/>
        </w:rPr>
      </w:pPr>
      <w:r w:rsidRPr="004902F7">
        <w:rPr>
          <w:rFonts w:ascii="Times New Roman" w:hAnsi="Times New Roman" w:cs="Times New Roman"/>
          <w:lang w:eastAsia="en-US"/>
        </w:rPr>
        <w:t>tools, m</w:t>
      </w:r>
      <w:r w:rsidR="00FC59D9">
        <w:rPr>
          <w:rFonts w:ascii="Times New Roman" w:hAnsi="Times New Roman" w:cs="Times New Roman"/>
          <w:lang w:eastAsia="en-US"/>
        </w:rPr>
        <w:t>aterials, equipment and machine preparation</w:t>
      </w:r>
    </w:p>
    <w:p w:rsidR="004902F7" w:rsidRPr="004902F7" w:rsidRDefault="004902F7" w:rsidP="00744756">
      <w:pPr>
        <w:numPr>
          <w:ilvl w:val="0"/>
          <w:numId w:val="35"/>
        </w:numPr>
        <w:suppressAutoHyphens w:val="0"/>
        <w:spacing w:line="360" w:lineRule="auto"/>
        <w:contextualSpacing/>
        <w:jc w:val="both"/>
        <w:rPr>
          <w:rFonts w:ascii="Times New Roman" w:hAnsi="Times New Roman" w:cs="Times New Roman"/>
          <w:lang w:eastAsia="en-US"/>
        </w:rPr>
      </w:pPr>
      <w:r w:rsidRPr="004902F7">
        <w:rPr>
          <w:rFonts w:ascii="Times New Roman" w:hAnsi="Times New Roman" w:cs="Times New Roman"/>
          <w:lang w:eastAsia="en-US"/>
        </w:rPr>
        <w:t xml:space="preserve">workstation </w:t>
      </w:r>
      <w:r w:rsidR="00957992">
        <w:rPr>
          <w:rFonts w:ascii="Times New Roman" w:hAnsi="Times New Roman" w:cs="Times New Roman"/>
          <w:lang w:eastAsia="en-US"/>
        </w:rPr>
        <w:t xml:space="preserve">preparation </w:t>
      </w:r>
      <w:r w:rsidRPr="004902F7">
        <w:rPr>
          <w:rFonts w:ascii="Times New Roman" w:hAnsi="Times New Roman" w:cs="Times New Roman"/>
          <w:lang w:eastAsia="en-US"/>
        </w:rPr>
        <w:t>an</w:t>
      </w:r>
      <w:r w:rsidR="00957992">
        <w:rPr>
          <w:rFonts w:ascii="Times New Roman" w:hAnsi="Times New Roman" w:cs="Times New Roman"/>
          <w:lang w:eastAsia="en-US"/>
        </w:rPr>
        <w:t>d machine set up</w:t>
      </w:r>
    </w:p>
    <w:p w:rsidR="004902F7" w:rsidRPr="004902F7" w:rsidRDefault="004902F7" w:rsidP="00744756">
      <w:pPr>
        <w:numPr>
          <w:ilvl w:val="0"/>
          <w:numId w:val="35"/>
        </w:numPr>
        <w:suppressAutoHyphens w:val="0"/>
        <w:spacing w:line="360" w:lineRule="auto"/>
        <w:contextualSpacing/>
        <w:jc w:val="both"/>
        <w:rPr>
          <w:rFonts w:ascii="Times New Roman" w:hAnsi="Times New Roman" w:cs="Times New Roman"/>
          <w:lang w:eastAsia="en-US"/>
        </w:rPr>
      </w:pPr>
      <w:r w:rsidRPr="004902F7">
        <w:rPr>
          <w:rFonts w:ascii="Times New Roman" w:hAnsi="Times New Roman" w:cs="Times New Roman"/>
          <w:lang w:eastAsia="en-US"/>
        </w:rPr>
        <w:t>Finishing and packaging of the work</w:t>
      </w:r>
    </w:p>
    <w:p w:rsidR="004902F7" w:rsidRPr="004902F7" w:rsidRDefault="004902F7" w:rsidP="00744756">
      <w:pPr>
        <w:numPr>
          <w:ilvl w:val="0"/>
          <w:numId w:val="35"/>
        </w:numPr>
        <w:suppressAutoHyphens w:val="0"/>
        <w:spacing w:line="360" w:lineRule="auto"/>
        <w:contextualSpacing/>
        <w:jc w:val="both"/>
        <w:rPr>
          <w:rFonts w:ascii="Times New Roman" w:hAnsi="Times New Roman" w:cs="Times New Roman"/>
          <w:lang w:eastAsia="en-US"/>
        </w:rPr>
      </w:pPr>
      <w:r w:rsidRPr="004902F7">
        <w:rPr>
          <w:rFonts w:ascii="Times New Roman" w:hAnsi="Times New Roman" w:cs="Times New Roman"/>
          <w:lang w:eastAsia="en-US"/>
        </w:rPr>
        <w:t>final quality of the finished pair and dispatch</w:t>
      </w:r>
    </w:p>
    <w:p w:rsidR="004902F7" w:rsidRPr="004902F7" w:rsidRDefault="004902F7" w:rsidP="004902F7">
      <w:pPr>
        <w:suppressAutoHyphens w:val="0"/>
        <w:spacing w:line="360" w:lineRule="auto"/>
        <w:contextualSpacing/>
        <w:jc w:val="both"/>
        <w:rPr>
          <w:rFonts w:ascii="Times New Roman" w:hAnsi="Times New Roman" w:cs="Times New Roman"/>
          <w:b/>
          <w:lang w:eastAsia="en-US" w:bidi="en-US"/>
        </w:rPr>
      </w:pPr>
      <w:r w:rsidRPr="004902F7">
        <w:rPr>
          <w:rFonts w:ascii="Times New Roman" w:hAnsi="Times New Roman" w:cs="Times New Roman"/>
          <w:b/>
          <w:lang w:eastAsia="en-US" w:bidi="en-US"/>
        </w:rPr>
        <w:t>Learning Objective of the Module</w:t>
      </w:r>
    </w:p>
    <w:p w:rsidR="004902F7" w:rsidRPr="004902F7" w:rsidRDefault="004902F7" w:rsidP="004902F7">
      <w:pPr>
        <w:suppressAutoHyphens w:val="0"/>
        <w:spacing w:after="200" w:line="276" w:lineRule="auto"/>
        <w:ind w:left="360"/>
        <w:jc w:val="both"/>
        <w:rPr>
          <w:rFonts w:ascii="Times New Roman" w:hAnsi="Times New Roman" w:cs="Times New Roman"/>
          <w:color w:val="000000"/>
          <w:sz w:val="23"/>
          <w:szCs w:val="23"/>
          <w:lang w:eastAsia="en-US"/>
        </w:rPr>
      </w:pPr>
      <w:r w:rsidRPr="004902F7">
        <w:rPr>
          <w:rFonts w:ascii="Times New Roman" w:hAnsi="Times New Roman" w:cs="Times New Roman"/>
          <w:color w:val="000000"/>
          <w:sz w:val="23"/>
          <w:szCs w:val="23"/>
          <w:lang w:eastAsia="en-US"/>
        </w:rPr>
        <w:t>At the end of this session, the students will able to:</w:t>
      </w:r>
    </w:p>
    <w:p w:rsidR="004902F7" w:rsidRPr="004902F7" w:rsidRDefault="004902F7" w:rsidP="00744756">
      <w:pPr>
        <w:numPr>
          <w:ilvl w:val="0"/>
          <w:numId w:val="36"/>
        </w:numPr>
        <w:suppressAutoHyphens w:val="0"/>
        <w:spacing w:line="360" w:lineRule="auto"/>
        <w:contextualSpacing/>
        <w:jc w:val="both"/>
        <w:rPr>
          <w:rFonts w:ascii="Times New Roman" w:hAnsi="Times New Roman" w:cs="Times New Roman"/>
          <w:lang w:eastAsia="en-US"/>
        </w:rPr>
      </w:pPr>
      <w:r w:rsidRPr="004902F7">
        <w:rPr>
          <w:rFonts w:ascii="Times New Roman" w:hAnsi="Times New Roman" w:cs="Times New Roman"/>
          <w:lang w:eastAsia="en-US"/>
        </w:rPr>
        <w:t xml:space="preserve">Prepare tools, materials, equipment and machine </w:t>
      </w:r>
    </w:p>
    <w:p w:rsidR="004902F7" w:rsidRPr="004902F7" w:rsidRDefault="004902F7" w:rsidP="00744756">
      <w:pPr>
        <w:numPr>
          <w:ilvl w:val="0"/>
          <w:numId w:val="36"/>
        </w:numPr>
        <w:suppressAutoHyphens w:val="0"/>
        <w:spacing w:line="360" w:lineRule="auto"/>
        <w:contextualSpacing/>
        <w:jc w:val="both"/>
        <w:rPr>
          <w:rFonts w:ascii="Times New Roman" w:hAnsi="Times New Roman" w:cs="Times New Roman"/>
          <w:lang w:eastAsia="en-US"/>
        </w:rPr>
      </w:pPr>
      <w:r w:rsidRPr="004902F7">
        <w:rPr>
          <w:rFonts w:ascii="Times New Roman" w:hAnsi="Times New Roman" w:cs="Times New Roman"/>
          <w:lang w:eastAsia="en-US"/>
        </w:rPr>
        <w:t xml:space="preserve">Prepare workstation and set up the machine </w:t>
      </w:r>
    </w:p>
    <w:p w:rsidR="004902F7" w:rsidRPr="004902F7" w:rsidRDefault="004902F7" w:rsidP="00744756">
      <w:pPr>
        <w:numPr>
          <w:ilvl w:val="0"/>
          <w:numId w:val="36"/>
        </w:numPr>
        <w:suppressAutoHyphens w:val="0"/>
        <w:spacing w:line="360" w:lineRule="auto"/>
        <w:contextualSpacing/>
        <w:jc w:val="both"/>
        <w:rPr>
          <w:rFonts w:ascii="Times New Roman" w:hAnsi="Times New Roman" w:cs="Times New Roman"/>
          <w:lang w:eastAsia="en-US"/>
        </w:rPr>
      </w:pPr>
      <w:r w:rsidRPr="004902F7">
        <w:rPr>
          <w:rFonts w:ascii="Times New Roman" w:hAnsi="Times New Roman" w:cs="Times New Roman"/>
          <w:lang w:eastAsia="en-US"/>
        </w:rPr>
        <w:t>Perform Finishing and packaging of the work</w:t>
      </w:r>
    </w:p>
    <w:p w:rsidR="004902F7" w:rsidRPr="004902F7" w:rsidRDefault="004902F7" w:rsidP="00744756">
      <w:pPr>
        <w:numPr>
          <w:ilvl w:val="0"/>
          <w:numId w:val="36"/>
        </w:numPr>
        <w:suppressAutoHyphens w:val="0"/>
        <w:spacing w:line="360" w:lineRule="auto"/>
        <w:contextualSpacing/>
        <w:jc w:val="both"/>
        <w:rPr>
          <w:rFonts w:ascii="Times New Roman" w:hAnsi="Times New Roman" w:cs="Times New Roman"/>
          <w:lang w:eastAsia="en-US"/>
        </w:rPr>
      </w:pPr>
      <w:r w:rsidRPr="004902F7">
        <w:rPr>
          <w:rFonts w:ascii="Times New Roman" w:hAnsi="Times New Roman" w:cs="Times New Roman"/>
          <w:lang w:eastAsia="en-US"/>
        </w:rPr>
        <w:t>Check final quality of the finished pair and dispatch</w:t>
      </w:r>
    </w:p>
    <w:p w:rsidR="004902F7" w:rsidRPr="004902F7" w:rsidRDefault="004902F7" w:rsidP="004902F7">
      <w:pPr>
        <w:suppressAutoHyphens w:val="0"/>
        <w:spacing w:line="360" w:lineRule="auto"/>
        <w:contextualSpacing/>
        <w:jc w:val="both"/>
        <w:rPr>
          <w:rFonts w:ascii="Times New Roman" w:hAnsi="Times New Roman" w:cs="Times New Roman"/>
          <w:b/>
          <w:lang w:eastAsia="en-US" w:bidi="en-US"/>
        </w:rPr>
      </w:pPr>
      <w:r w:rsidRPr="004902F7">
        <w:rPr>
          <w:rFonts w:ascii="Times New Roman" w:hAnsi="Times New Roman" w:cs="Times New Roman"/>
          <w:b/>
          <w:lang w:eastAsia="en-US" w:bidi="en-US"/>
        </w:rPr>
        <w:t>Module Instruction</w:t>
      </w:r>
    </w:p>
    <w:p w:rsidR="004902F7" w:rsidRPr="004902F7" w:rsidRDefault="004902F7" w:rsidP="004902F7">
      <w:pPr>
        <w:suppressAutoHyphens w:val="0"/>
        <w:spacing w:line="360" w:lineRule="auto"/>
        <w:contextualSpacing/>
        <w:jc w:val="both"/>
        <w:rPr>
          <w:rFonts w:ascii="Times New Roman" w:hAnsi="Times New Roman" w:cs="Times New Roman"/>
          <w:lang w:eastAsia="en-US" w:bidi="en-US"/>
        </w:rPr>
      </w:pPr>
      <w:r w:rsidRPr="004902F7">
        <w:rPr>
          <w:rFonts w:ascii="Times New Roman" w:hAnsi="Times New Roman" w:cs="Times New Roman"/>
          <w:lang w:eastAsia="en-US" w:bidi="en-US"/>
        </w:rPr>
        <w:t>For effective use this modules trainees are expected</w:t>
      </w:r>
      <w:r w:rsidR="00835683">
        <w:rPr>
          <w:rFonts w:ascii="Times New Roman" w:hAnsi="Times New Roman" w:cs="Times New Roman"/>
          <w:lang w:eastAsia="en-US" w:bidi="en-US"/>
        </w:rPr>
        <w:t xml:space="preserve"> to follow the following module </w:t>
      </w:r>
      <w:r w:rsidRPr="004902F7">
        <w:rPr>
          <w:rFonts w:ascii="Times New Roman" w:hAnsi="Times New Roman" w:cs="Times New Roman"/>
          <w:lang w:eastAsia="en-US" w:bidi="en-US"/>
        </w:rPr>
        <w:t>instruction:</w:t>
      </w:r>
    </w:p>
    <w:p w:rsidR="004902F7" w:rsidRPr="004902F7" w:rsidRDefault="004902F7" w:rsidP="00744756">
      <w:pPr>
        <w:numPr>
          <w:ilvl w:val="0"/>
          <w:numId w:val="34"/>
        </w:numPr>
        <w:suppressAutoHyphens w:val="0"/>
        <w:autoSpaceDE w:val="0"/>
        <w:autoSpaceDN w:val="0"/>
        <w:adjustRightInd w:val="0"/>
        <w:spacing w:after="200" w:line="360" w:lineRule="auto"/>
        <w:contextualSpacing/>
        <w:jc w:val="both"/>
        <w:rPr>
          <w:rFonts w:ascii="Times New Roman" w:hAnsi="Times New Roman" w:cs="Times New Roman"/>
          <w:lang w:eastAsia="en-US" w:bidi="en-US"/>
        </w:rPr>
      </w:pPr>
      <w:r w:rsidRPr="004902F7">
        <w:rPr>
          <w:rFonts w:ascii="Times New Roman" w:hAnsi="Times New Roman" w:cs="Times New Roman"/>
          <w:lang w:eastAsia="en-US" w:bidi="en-US"/>
        </w:rPr>
        <w:t>Read the information written in each unit</w:t>
      </w:r>
    </w:p>
    <w:p w:rsidR="004902F7" w:rsidRPr="004902F7" w:rsidRDefault="004902F7" w:rsidP="00744756">
      <w:pPr>
        <w:numPr>
          <w:ilvl w:val="0"/>
          <w:numId w:val="34"/>
        </w:numPr>
        <w:suppressAutoHyphens w:val="0"/>
        <w:autoSpaceDE w:val="0"/>
        <w:autoSpaceDN w:val="0"/>
        <w:adjustRightInd w:val="0"/>
        <w:spacing w:after="200" w:line="360" w:lineRule="auto"/>
        <w:contextualSpacing/>
        <w:jc w:val="both"/>
        <w:rPr>
          <w:rFonts w:ascii="Times New Roman" w:hAnsi="Times New Roman" w:cs="Times New Roman"/>
          <w:lang w:eastAsia="en-US" w:bidi="en-US"/>
        </w:rPr>
      </w:pPr>
      <w:r w:rsidRPr="004902F7">
        <w:rPr>
          <w:rFonts w:ascii="Times New Roman" w:hAnsi="Times New Roman" w:cs="Times New Roman"/>
          <w:lang w:eastAsia="en-US" w:bidi="en-US"/>
        </w:rPr>
        <w:t>Accomplish the Self-checks at the end of each unit</w:t>
      </w:r>
    </w:p>
    <w:p w:rsidR="004902F7" w:rsidRPr="004902F7" w:rsidRDefault="004902F7" w:rsidP="00744756">
      <w:pPr>
        <w:numPr>
          <w:ilvl w:val="0"/>
          <w:numId w:val="34"/>
        </w:numPr>
        <w:suppressAutoHyphens w:val="0"/>
        <w:autoSpaceDE w:val="0"/>
        <w:autoSpaceDN w:val="0"/>
        <w:adjustRightInd w:val="0"/>
        <w:spacing w:after="200" w:line="360" w:lineRule="auto"/>
        <w:contextualSpacing/>
        <w:jc w:val="both"/>
        <w:rPr>
          <w:rFonts w:ascii="Times New Roman" w:hAnsi="Times New Roman" w:cs="Times New Roman"/>
          <w:lang w:eastAsia="en-US" w:bidi="en-US"/>
        </w:rPr>
      </w:pPr>
      <w:r w:rsidRPr="004902F7">
        <w:rPr>
          <w:rFonts w:ascii="Times New Roman" w:hAnsi="Times New Roman" w:cs="Times New Roman"/>
          <w:lang w:eastAsia="en-US" w:bidi="en-US"/>
        </w:rPr>
        <w:t xml:space="preserve">Perform Operation Sheets which were provided at the end of units </w:t>
      </w:r>
    </w:p>
    <w:p w:rsidR="004902F7" w:rsidRPr="004902F7" w:rsidRDefault="003F550A" w:rsidP="00744756">
      <w:pPr>
        <w:numPr>
          <w:ilvl w:val="0"/>
          <w:numId w:val="34"/>
        </w:numPr>
        <w:suppressAutoHyphens w:val="0"/>
        <w:autoSpaceDE w:val="0"/>
        <w:autoSpaceDN w:val="0"/>
        <w:adjustRightInd w:val="0"/>
        <w:spacing w:after="200" w:line="360" w:lineRule="auto"/>
        <w:contextualSpacing/>
        <w:jc w:val="both"/>
        <w:rPr>
          <w:rFonts w:ascii="Times New Roman" w:hAnsi="Times New Roman" w:cs="Times New Roman"/>
          <w:lang w:eastAsia="en-US" w:bidi="en-US"/>
        </w:rPr>
      </w:pPr>
      <w:r>
        <w:rPr>
          <w:rFonts w:ascii="Times New Roman" w:hAnsi="Times New Roman" w:cs="Times New Roman"/>
          <w:lang w:eastAsia="en-US" w:bidi="en-US"/>
        </w:rPr>
        <w:t xml:space="preserve">Do the “LAP test” if it is </w:t>
      </w:r>
      <w:r w:rsidR="004902F7" w:rsidRPr="004902F7">
        <w:rPr>
          <w:rFonts w:ascii="Times New Roman" w:hAnsi="Times New Roman" w:cs="Times New Roman"/>
          <w:lang w:eastAsia="en-US" w:bidi="en-US"/>
        </w:rPr>
        <w:t>provided at the end of units and</w:t>
      </w:r>
    </w:p>
    <w:p w:rsidR="00162BF7" w:rsidRPr="004902F7" w:rsidRDefault="004902F7" w:rsidP="00744756">
      <w:pPr>
        <w:numPr>
          <w:ilvl w:val="0"/>
          <w:numId w:val="34"/>
        </w:numPr>
        <w:suppressAutoHyphens w:val="0"/>
        <w:autoSpaceDE w:val="0"/>
        <w:autoSpaceDN w:val="0"/>
        <w:adjustRightInd w:val="0"/>
        <w:spacing w:after="200" w:line="360" w:lineRule="auto"/>
        <w:contextualSpacing/>
        <w:jc w:val="both"/>
        <w:rPr>
          <w:rFonts w:ascii="Times New Roman" w:hAnsi="Times New Roman" w:cs="Times New Roman"/>
          <w:lang w:eastAsia="en-US" w:bidi="en-US"/>
        </w:rPr>
      </w:pPr>
      <w:r w:rsidRPr="004902F7">
        <w:rPr>
          <w:rFonts w:ascii="Times New Roman" w:hAnsi="Times New Roman" w:cs="Times New Roman"/>
          <w:lang w:eastAsia="en-US" w:bidi="en-US"/>
        </w:rPr>
        <w:t>Read the identified reference book for Examples and exercise</w:t>
      </w:r>
    </w:p>
    <w:p w:rsidR="009F266B" w:rsidRDefault="009F266B" w:rsidP="000766ED">
      <w:pPr>
        <w:sectPr w:rsidR="009F266B" w:rsidSect="009C23BC">
          <w:headerReference w:type="default" r:id="rId10"/>
          <w:footerReference w:type="default" r:id="rId11"/>
          <w:headerReference w:type="first" r:id="rId12"/>
          <w:footerReference w:type="first" r:id="rId13"/>
          <w:pgSz w:w="11907" w:h="16839" w:code="9"/>
          <w:pgMar w:top="1440" w:right="1800" w:bottom="1440" w:left="1800" w:header="720" w:footer="720" w:gutter="0"/>
          <w:pgNumType w:fmt="lowerRoman" w:start="1"/>
          <w:cols w:space="720"/>
          <w:titlePg/>
          <w:docGrid w:linePitch="360"/>
        </w:sectPr>
      </w:pP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94"/>
      </w:tblGrid>
      <w:tr w:rsidR="00BE5A12" w:rsidRPr="00BE5A12" w:rsidTr="00495B27">
        <w:trPr>
          <w:trHeight w:val="575"/>
        </w:trPr>
        <w:tc>
          <w:tcPr>
            <w:tcW w:w="9194" w:type="dxa"/>
            <w:shd w:val="clear" w:color="auto" w:fill="FBD4B4"/>
          </w:tcPr>
          <w:p w:rsidR="00BE5A12" w:rsidRPr="00415225" w:rsidRDefault="00BE5A12" w:rsidP="00F049E8">
            <w:pPr>
              <w:keepNext/>
              <w:suppressAutoHyphens w:val="0"/>
              <w:spacing w:before="240" w:after="60" w:line="360" w:lineRule="auto"/>
              <w:jc w:val="center"/>
              <w:outlineLvl w:val="0"/>
              <w:rPr>
                <w:rFonts w:ascii="Times New Roman" w:hAnsi="Times New Roman" w:cs="Times New Roman"/>
                <w:b/>
                <w:bCs/>
                <w:kern w:val="32"/>
                <w:sz w:val="28"/>
                <w:szCs w:val="28"/>
                <w:lang w:eastAsia="en-US"/>
              </w:rPr>
            </w:pPr>
            <w:bookmarkStart w:id="6" w:name="_Toc112458671"/>
            <w:bookmarkStart w:id="7" w:name="_Toc113256393"/>
            <w:r w:rsidRPr="00415225">
              <w:rPr>
                <w:rFonts w:ascii="Times New Roman" w:hAnsi="Times New Roman" w:cs="Times New Roman"/>
                <w:b/>
                <w:bCs/>
                <w:kern w:val="32"/>
                <w:sz w:val="28"/>
                <w:szCs w:val="28"/>
                <w:lang w:eastAsia="en-US"/>
              </w:rPr>
              <w:lastRenderedPageBreak/>
              <w:t>Unit o</w:t>
            </w:r>
            <w:r w:rsidR="00406C9D" w:rsidRPr="00415225">
              <w:rPr>
                <w:rFonts w:ascii="Times New Roman" w:hAnsi="Times New Roman" w:cs="Times New Roman"/>
                <w:b/>
                <w:bCs/>
                <w:kern w:val="32"/>
                <w:sz w:val="28"/>
                <w:szCs w:val="28"/>
                <w:lang w:eastAsia="en-US"/>
              </w:rPr>
              <w:t xml:space="preserve">ne: </w:t>
            </w:r>
            <w:r w:rsidR="00AE681B" w:rsidRPr="00415225">
              <w:rPr>
                <w:rFonts w:ascii="Times New Roman" w:hAnsi="Times New Roman" w:cs="Times New Roman"/>
                <w:b/>
                <w:bCs/>
                <w:kern w:val="32"/>
                <w:sz w:val="28"/>
                <w:szCs w:val="28"/>
                <w:lang w:eastAsia="en-US"/>
              </w:rPr>
              <w:t xml:space="preserve">Preparation of </w:t>
            </w:r>
            <w:r w:rsidR="00406C9D" w:rsidRPr="00415225">
              <w:rPr>
                <w:rFonts w:ascii="Times New Roman" w:hAnsi="Times New Roman" w:cs="Times New Roman"/>
                <w:b/>
                <w:bCs/>
                <w:kern w:val="32"/>
                <w:sz w:val="28"/>
                <w:szCs w:val="28"/>
                <w:lang w:eastAsia="en-US"/>
              </w:rPr>
              <w:t xml:space="preserve">Tools, Materials Equipment’s and </w:t>
            </w:r>
            <w:bookmarkEnd w:id="6"/>
            <w:r w:rsidR="00406C9D" w:rsidRPr="00415225">
              <w:rPr>
                <w:rFonts w:ascii="Times New Roman" w:hAnsi="Times New Roman" w:cs="Times New Roman"/>
                <w:b/>
                <w:bCs/>
                <w:kern w:val="32"/>
                <w:sz w:val="28"/>
                <w:szCs w:val="28"/>
                <w:lang w:eastAsia="en-US"/>
              </w:rPr>
              <w:t>Machines</w:t>
            </w:r>
            <w:bookmarkEnd w:id="7"/>
          </w:p>
        </w:tc>
      </w:tr>
      <w:tr w:rsidR="00BE5A12" w:rsidRPr="00BE5A12" w:rsidTr="00495B27">
        <w:tblPrEx>
          <w:shd w:val="clear" w:color="auto" w:fill="auto"/>
          <w:tblLook w:val="04A0" w:firstRow="1" w:lastRow="0" w:firstColumn="1" w:lastColumn="0" w:noHBand="0" w:noVBand="1"/>
        </w:tblPrEx>
        <w:trPr>
          <w:trHeight w:val="638"/>
        </w:trPr>
        <w:tc>
          <w:tcPr>
            <w:tcW w:w="9194" w:type="dxa"/>
          </w:tcPr>
          <w:p w:rsidR="00BE5A12" w:rsidRPr="00BE5A12" w:rsidRDefault="00BE5A12" w:rsidP="00BE5A12">
            <w:pPr>
              <w:suppressAutoHyphens w:val="0"/>
              <w:autoSpaceDE w:val="0"/>
              <w:autoSpaceDN w:val="0"/>
              <w:adjustRightInd w:val="0"/>
              <w:spacing w:before="120" w:after="120" w:line="360" w:lineRule="auto"/>
              <w:jc w:val="both"/>
              <w:rPr>
                <w:rFonts w:ascii="Times New Roman" w:hAnsi="Times New Roman" w:cs="Times New Roman"/>
                <w:bCs/>
                <w:lang w:eastAsia="en-US"/>
              </w:rPr>
            </w:pPr>
            <w:r w:rsidRPr="00BE5A12">
              <w:rPr>
                <w:rFonts w:ascii="Times New Roman" w:hAnsi="Times New Roman" w:cs="Times New Roman"/>
                <w:bCs/>
                <w:lang w:eastAsia="en-US"/>
              </w:rPr>
              <w:t xml:space="preserve">This learning unit is developed to provide the trainees the necessary information regarding the following </w:t>
            </w:r>
            <w:r w:rsidRPr="00BE5A12">
              <w:rPr>
                <w:rFonts w:ascii="Times New Roman" w:hAnsi="Times New Roman" w:cs="Times New Roman"/>
                <w:lang w:eastAsia="en-US"/>
              </w:rPr>
              <w:t xml:space="preserve">content </w:t>
            </w:r>
            <w:r w:rsidRPr="00BE5A12">
              <w:rPr>
                <w:rFonts w:ascii="Times New Roman" w:hAnsi="Times New Roman" w:cs="Times New Roman"/>
                <w:bCs/>
                <w:lang w:eastAsia="en-US"/>
              </w:rPr>
              <w:t>coverage and topics:</w:t>
            </w:r>
          </w:p>
          <w:p w:rsidR="00BE5A12" w:rsidRPr="00BE5A12" w:rsidRDefault="00725EF1"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BE5A12">
              <w:rPr>
                <w:rFonts w:ascii="Times New Roman" w:hAnsi="Times New Roman" w:cs="Times New Roman"/>
                <w:bCs/>
                <w:lang w:eastAsia="de-DE"/>
              </w:rPr>
              <w:t>Materials</w:t>
            </w:r>
            <w:r w:rsidR="00BE5A12" w:rsidRPr="00BE5A12">
              <w:rPr>
                <w:rFonts w:ascii="Times New Roman" w:hAnsi="Times New Roman" w:cs="Times New Roman"/>
                <w:bCs/>
                <w:lang w:eastAsia="de-DE"/>
              </w:rPr>
              <w:t xml:space="preserve"> and components for finishing. </w:t>
            </w:r>
          </w:p>
          <w:p w:rsidR="00BE5A12" w:rsidRPr="00BE5A12" w:rsidRDefault="00725EF1"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BE5A12">
              <w:rPr>
                <w:rFonts w:ascii="Times New Roman" w:hAnsi="Times New Roman" w:cs="Times New Roman"/>
                <w:bCs/>
                <w:lang w:eastAsia="de-DE"/>
              </w:rPr>
              <w:t>Tools</w:t>
            </w:r>
            <w:r w:rsidR="00BE5A12" w:rsidRPr="00BE5A12">
              <w:rPr>
                <w:rFonts w:ascii="Times New Roman" w:hAnsi="Times New Roman" w:cs="Times New Roman"/>
                <w:bCs/>
                <w:lang w:eastAsia="de-DE"/>
              </w:rPr>
              <w:t xml:space="preserve"> and equipment. </w:t>
            </w:r>
          </w:p>
          <w:p w:rsidR="00BE5A12" w:rsidRPr="00BE5A12" w:rsidRDefault="00725EF1"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BE5A12">
              <w:rPr>
                <w:rFonts w:ascii="Times New Roman" w:hAnsi="Times New Roman" w:cs="Times New Roman"/>
                <w:bCs/>
                <w:lang w:eastAsia="de-DE"/>
              </w:rPr>
              <w:t>Common</w:t>
            </w:r>
            <w:r w:rsidR="00BE5A12" w:rsidRPr="00BE5A12">
              <w:rPr>
                <w:rFonts w:ascii="Times New Roman" w:hAnsi="Times New Roman" w:cs="Times New Roman"/>
                <w:bCs/>
                <w:lang w:eastAsia="de-DE"/>
              </w:rPr>
              <w:t xml:space="preserve"> p</w:t>
            </w:r>
            <w:r w:rsidR="0014667D">
              <w:rPr>
                <w:rFonts w:ascii="Times New Roman" w:hAnsi="Times New Roman" w:cs="Times New Roman"/>
                <w:bCs/>
                <w:lang w:eastAsia="de-DE"/>
              </w:rPr>
              <w:t>roblems and faults</w:t>
            </w:r>
          </w:p>
          <w:p w:rsidR="00BE5A12" w:rsidRPr="00BE5A12" w:rsidRDefault="003E5030"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BE5A12">
              <w:rPr>
                <w:rFonts w:ascii="Times New Roman" w:hAnsi="Times New Roman" w:cs="Times New Roman"/>
                <w:bCs/>
                <w:lang w:eastAsia="de-DE"/>
              </w:rPr>
              <w:t xml:space="preserve">Personal </w:t>
            </w:r>
            <w:r w:rsidR="00BE5A12" w:rsidRPr="00BE5A12">
              <w:rPr>
                <w:rFonts w:ascii="Times New Roman" w:hAnsi="Times New Roman" w:cs="Times New Roman"/>
                <w:bCs/>
                <w:lang w:eastAsia="de-DE"/>
              </w:rPr>
              <w:t xml:space="preserve">protective equipment </w:t>
            </w:r>
          </w:p>
          <w:p w:rsidR="00BE5A12" w:rsidRPr="00BE5A12" w:rsidRDefault="00BE5A12"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BE5A12">
              <w:rPr>
                <w:rFonts w:ascii="Times New Roman" w:hAnsi="Times New Roman" w:cs="Times New Roman"/>
                <w:bCs/>
                <w:lang w:eastAsia="de-DE"/>
              </w:rPr>
              <w:t>Safety of operator and wor</w:t>
            </w:r>
            <w:r w:rsidR="00EF0B5E">
              <w:rPr>
                <w:rFonts w:ascii="Times New Roman" w:hAnsi="Times New Roman" w:cs="Times New Roman"/>
                <w:bCs/>
                <w:lang w:eastAsia="de-DE"/>
              </w:rPr>
              <w:t xml:space="preserve">k place </w:t>
            </w:r>
            <w:r w:rsidRPr="00BE5A12">
              <w:rPr>
                <w:rFonts w:ascii="Times New Roman" w:hAnsi="Times New Roman" w:cs="Times New Roman"/>
                <w:bCs/>
                <w:lang w:eastAsia="de-DE"/>
              </w:rPr>
              <w:t xml:space="preserve"> </w:t>
            </w:r>
          </w:p>
          <w:p w:rsidR="00BE5A12" w:rsidRPr="00BE5A12" w:rsidRDefault="00BE5A12" w:rsidP="00BE5A12">
            <w:pPr>
              <w:suppressAutoHyphens w:val="0"/>
              <w:autoSpaceDE w:val="0"/>
              <w:autoSpaceDN w:val="0"/>
              <w:adjustRightInd w:val="0"/>
              <w:spacing w:before="120" w:after="120" w:line="360" w:lineRule="auto"/>
              <w:jc w:val="both"/>
              <w:rPr>
                <w:rFonts w:ascii="Times New Roman" w:hAnsi="Times New Roman" w:cs="Times New Roman"/>
                <w:bCs/>
                <w:lang w:eastAsia="en-US"/>
              </w:rPr>
            </w:pPr>
            <w:r w:rsidRPr="00BE5A12">
              <w:rPr>
                <w:rFonts w:ascii="Times New Roman" w:hAnsi="Times New Roman" w:cs="Times New Roman"/>
                <w:bCs/>
                <w:lang w:eastAsia="en-US"/>
              </w:rPr>
              <w:t>This guide will also assist you to attain the learning outcomes stated in the cover page. Specifically, upon completion of this learning guide, you will be able to:</w:t>
            </w:r>
          </w:p>
          <w:p w:rsidR="001C06D5" w:rsidRPr="001C06D5" w:rsidRDefault="004A6DAD" w:rsidP="00744756">
            <w:pPr>
              <w:numPr>
                <w:ilvl w:val="0"/>
                <w:numId w:val="37"/>
              </w:numPr>
              <w:suppressAutoHyphens w:val="0"/>
              <w:autoSpaceDE w:val="0"/>
              <w:autoSpaceDN w:val="0"/>
              <w:adjustRightInd w:val="0"/>
              <w:spacing w:before="120" w:after="120" w:line="360"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 xml:space="preserve">Identify and select </w:t>
            </w:r>
            <w:r w:rsidR="001C06D5" w:rsidRPr="001C06D5">
              <w:rPr>
                <w:rFonts w:ascii="Times New Roman" w:hAnsi="Times New Roman" w:cs="Times New Roman"/>
                <w:bCs/>
                <w:color w:val="000000"/>
                <w:lang w:eastAsia="en-US"/>
              </w:rPr>
              <w:t xml:space="preserve">Materials and components used for footwear finishing as per the required specification. </w:t>
            </w:r>
          </w:p>
          <w:p w:rsidR="001C06D5" w:rsidRPr="001C06D5" w:rsidRDefault="004A6DAD" w:rsidP="00744756">
            <w:pPr>
              <w:numPr>
                <w:ilvl w:val="0"/>
                <w:numId w:val="37"/>
              </w:numPr>
              <w:suppressAutoHyphens w:val="0"/>
              <w:autoSpaceDE w:val="0"/>
              <w:autoSpaceDN w:val="0"/>
              <w:adjustRightInd w:val="0"/>
              <w:spacing w:before="120" w:after="120" w:line="360"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 xml:space="preserve">Identify </w:t>
            </w:r>
            <w:r w:rsidR="00377E12">
              <w:rPr>
                <w:rFonts w:ascii="Times New Roman" w:hAnsi="Times New Roman" w:cs="Times New Roman"/>
                <w:bCs/>
                <w:color w:val="000000"/>
                <w:lang w:eastAsia="en-US"/>
              </w:rPr>
              <w:t xml:space="preserve">and made ready </w:t>
            </w:r>
            <w:r w:rsidR="001C06D5" w:rsidRPr="001C06D5">
              <w:rPr>
                <w:rFonts w:ascii="Times New Roman" w:hAnsi="Times New Roman" w:cs="Times New Roman"/>
                <w:bCs/>
                <w:color w:val="000000"/>
                <w:lang w:eastAsia="en-US"/>
              </w:rPr>
              <w:t>To</w:t>
            </w:r>
            <w:r>
              <w:rPr>
                <w:rFonts w:ascii="Times New Roman" w:hAnsi="Times New Roman" w:cs="Times New Roman"/>
                <w:bCs/>
                <w:color w:val="000000"/>
                <w:lang w:eastAsia="en-US"/>
              </w:rPr>
              <w:t>ols and equipment</w:t>
            </w:r>
            <w:r w:rsidR="001C06D5" w:rsidRPr="001C06D5">
              <w:rPr>
                <w:rFonts w:ascii="Times New Roman" w:hAnsi="Times New Roman" w:cs="Times New Roman"/>
                <w:bCs/>
                <w:color w:val="000000"/>
                <w:lang w:eastAsia="en-US"/>
              </w:rPr>
              <w:t xml:space="preserve"> as per the required wo</w:t>
            </w:r>
            <w:r w:rsidR="00377E12">
              <w:rPr>
                <w:rFonts w:ascii="Times New Roman" w:hAnsi="Times New Roman" w:cs="Times New Roman"/>
                <w:bCs/>
                <w:color w:val="000000"/>
                <w:lang w:eastAsia="en-US"/>
              </w:rPr>
              <w:t xml:space="preserve">rk specification </w:t>
            </w:r>
            <w:r w:rsidR="001C06D5" w:rsidRPr="001C06D5">
              <w:rPr>
                <w:rFonts w:ascii="Times New Roman" w:hAnsi="Times New Roman" w:cs="Times New Roman"/>
                <w:bCs/>
                <w:color w:val="000000"/>
                <w:lang w:eastAsia="en-US"/>
              </w:rPr>
              <w:t xml:space="preserve">for operation. </w:t>
            </w:r>
          </w:p>
          <w:p w:rsidR="001C06D5" w:rsidRPr="001C06D5" w:rsidRDefault="00C21014" w:rsidP="00744756">
            <w:pPr>
              <w:numPr>
                <w:ilvl w:val="0"/>
                <w:numId w:val="37"/>
              </w:numPr>
              <w:suppressAutoHyphens w:val="0"/>
              <w:autoSpaceDE w:val="0"/>
              <w:autoSpaceDN w:val="0"/>
              <w:adjustRightInd w:val="0"/>
              <w:spacing w:before="120" w:after="120" w:line="360"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 xml:space="preserve">Identify and rectify </w:t>
            </w:r>
            <w:r w:rsidRPr="001C06D5">
              <w:rPr>
                <w:rFonts w:ascii="Times New Roman" w:hAnsi="Times New Roman" w:cs="Times New Roman"/>
                <w:bCs/>
                <w:color w:val="000000"/>
                <w:lang w:eastAsia="en-US"/>
              </w:rPr>
              <w:t>Common</w:t>
            </w:r>
            <w:r w:rsidR="001C06D5" w:rsidRPr="001C06D5">
              <w:rPr>
                <w:rFonts w:ascii="Times New Roman" w:hAnsi="Times New Roman" w:cs="Times New Roman"/>
                <w:bCs/>
                <w:color w:val="000000"/>
                <w:lang w:eastAsia="en-US"/>
              </w:rPr>
              <w:t xml:space="preserve"> problems and faults of materia</w:t>
            </w:r>
            <w:r>
              <w:rPr>
                <w:rFonts w:ascii="Times New Roman" w:hAnsi="Times New Roman" w:cs="Times New Roman"/>
                <w:bCs/>
                <w:color w:val="000000"/>
                <w:lang w:eastAsia="en-US"/>
              </w:rPr>
              <w:t>ls</w:t>
            </w:r>
          </w:p>
          <w:p w:rsidR="001C06D5" w:rsidRPr="001C06D5" w:rsidRDefault="00C21014" w:rsidP="00744756">
            <w:pPr>
              <w:numPr>
                <w:ilvl w:val="0"/>
                <w:numId w:val="37"/>
              </w:numPr>
              <w:suppressAutoHyphens w:val="0"/>
              <w:autoSpaceDE w:val="0"/>
              <w:autoSpaceDN w:val="0"/>
              <w:adjustRightInd w:val="0"/>
              <w:spacing w:before="120" w:after="120" w:line="360"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 xml:space="preserve">Identify </w:t>
            </w:r>
            <w:r w:rsidR="001C06D5" w:rsidRPr="001C06D5">
              <w:rPr>
                <w:rFonts w:ascii="Times New Roman" w:hAnsi="Times New Roman" w:cs="Times New Roman"/>
                <w:bCs/>
                <w:color w:val="000000"/>
                <w:lang w:eastAsia="en-US"/>
              </w:rPr>
              <w:t>Suitable personal protective equipment for safety with regards to tools, equip</w:t>
            </w:r>
            <w:r>
              <w:rPr>
                <w:rFonts w:ascii="Times New Roman" w:hAnsi="Times New Roman" w:cs="Times New Roman"/>
                <w:bCs/>
                <w:color w:val="000000"/>
                <w:lang w:eastAsia="en-US"/>
              </w:rPr>
              <w:t>ment and machines.</w:t>
            </w:r>
          </w:p>
          <w:p w:rsidR="00BE5A12" w:rsidRPr="001C06D5" w:rsidRDefault="00AE681B" w:rsidP="00744756">
            <w:pPr>
              <w:numPr>
                <w:ilvl w:val="0"/>
                <w:numId w:val="37"/>
              </w:numPr>
              <w:suppressAutoHyphens w:val="0"/>
              <w:autoSpaceDE w:val="0"/>
              <w:autoSpaceDN w:val="0"/>
              <w:adjustRightInd w:val="0"/>
              <w:spacing w:before="120" w:after="120" w:line="360"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 xml:space="preserve">Describe </w:t>
            </w:r>
            <w:r w:rsidR="001C06D5" w:rsidRPr="001C06D5">
              <w:rPr>
                <w:rFonts w:ascii="Times New Roman" w:hAnsi="Times New Roman" w:cs="Times New Roman"/>
                <w:bCs/>
                <w:color w:val="000000"/>
                <w:lang w:eastAsia="en-US"/>
              </w:rPr>
              <w:t>Safety of operator and work place for fi</w:t>
            </w:r>
            <w:r>
              <w:rPr>
                <w:rFonts w:ascii="Times New Roman" w:hAnsi="Times New Roman" w:cs="Times New Roman"/>
                <w:bCs/>
                <w:color w:val="000000"/>
                <w:lang w:eastAsia="en-US"/>
              </w:rPr>
              <w:t>nishing operation.</w:t>
            </w:r>
          </w:p>
        </w:tc>
      </w:tr>
    </w:tbl>
    <w:p w:rsidR="00D0367D" w:rsidRPr="008B496B" w:rsidRDefault="00D0367D" w:rsidP="00AA1A23">
      <w:pPr>
        <w:suppressAutoHyphens w:val="0"/>
        <w:spacing w:after="200" w:line="360" w:lineRule="auto"/>
        <w:jc w:val="both"/>
      </w:pPr>
    </w:p>
    <w:p w:rsidR="006C56B2" w:rsidRPr="008B496B" w:rsidRDefault="006F2E61" w:rsidP="006F2E61">
      <w:pPr>
        <w:suppressAutoHyphens w:val="0"/>
        <w:spacing w:after="200" w:line="276" w:lineRule="auto"/>
        <w:rPr>
          <w:b/>
        </w:rPr>
      </w:pPr>
      <w:r>
        <w:rPr>
          <w:b/>
        </w:rPr>
        <w:br w:type="page"/>
      </w:r>
    </w:p>
    <w:p w:rsidR="00730A1F" w:rsidRPr="00C72EE3" w:rsidRDefault="00730A1F" w:rsidP="00744756">
      <w:pPr>
        <w:pStyle w:val="Heading2"/>
        <w:numPr>
          <w:ilvl w:val="1"/>
          <w:numId w:val="29"/>
        </w:numPr>
        <w:spacing w:line="360" w:lineRule="auto"/>
        <w:ind w:left="540" w:hanging="540"/>
        <w:rPr>
          <w:rFonts w:ascii="Times New Roman" w:hAnsi="Times New Roman" w:cs="Times New Roman"/>
          <w:i w:val="0"/>
          <w:sz w:val="24"/>
          <w:szCs w:val="24"/>
        </w:rPr>
      </w:pPr>
      <w:bookmarkStart w:id="8" w:name="_Toc113256394"/>
      <w:r w:rsidRPr="00C72EE3">
        <w:rPr>
          <w:rFonts w:ascii="Times New Roman" w:hAnsi="Times New Roman" w:cs="Times New Roman"/>
          <w:i w:val="0"/>
          <w:sz w:val="24"/>
          <w:szCs w:val="24"/>
        </w:rPr>
        <w:lastRenderedPageBreak/>
        <w:t>Materials and components for finishing</w:t>
      </w:r>
      <w:bookmarkEnd w:id="8"/>
      <w:r w:rsidRPr="00C72EE3">
        <w:rPr>
          <w:rFonts w:ascii="Times New Roman" w:hAnsi="Times New Roman" w:cs="Times New Roman"/>
          <w:i w:val="0"/>
          <w:sz w:val="24"/>
          <w:szCs w:val="24"/>
        </w:rPr>
        <w:t xml:space="preserve"> </w:t>
      </w:r>
    </w:p>
    <w:p w:rsidR="000961A4" w:rsidRPr="006F2E61" w:rsidRDefault="006F2E61" w:rsidP="006F2E61">
      <w:pPr>
        <w:spacing w:line="360" w:lineRule="auto"/>
        <w:ind w:left="540"/>
        <w:rPr>
          <w:rFonts w:ascii="Times New Roman" w:hAnsi="Times New Roman" w:cs="Times New Roman"/>
          <w:b/>
        </w:rPr>
      </w:pPr>
      <w:r>
        <w:rPr>
          <w:rFonts w:ascii="Times New Roman" w:hAnsi="Times New Roman" w:cs="Times New Roman"/>
          <w:b/>
        </w:rPr>
        <w:t xml:space="preserve">1.1.1 </w:t>
      </w:r>
      <w:r w:rsidR="000961A4" w:rsidRPr="006F2E61">
        <w:rPr>
          <w:rFonts w:ascii="Times New Roman" w:hAnsi="Times New Roman" w:cs="Times New Roman"/>
          <w:b/>
        </w:rPr>
        <w:t xml:space="preserve">Introduction </w:t>
      </w:r>
    </w:p>
    <w:p w:rsidR="00D45DC8" w:rsidRPr="00484A82" w:rsidRDefault="00D45DC8" w:rsidP="00A247B1">
      <w:pPr>
        <w:spacing w:before="240" w:line="360" w:lineRule="auto"/>
        <w:contextualSpacing/>
        <w:jc w:val="both"/>
        <w:rPr>
          <w:rFonts w:ascii="Times New Roman" w:hAnsi="Times New Roman" w:cs="Times New Roman"/>
          <w:b/>
        </w:rPr>
      </w:pPr>
      <w:r w:rsidRPr="00484A82">
        <w:rPr>
          <w:rFonts w:ascii="Times New Roman" w:hAnsi="Times New Roman" w:cs="Times New Roman"/>
        </w:rPr>
        <w:t>Shoe making is a rough and tough process.  Most  of  the  operations  during  its  manufacture  are  meant  for  giving  it  a  proper  shape.  During  process,  the  upper  material  is  subjected  to  a  wide  variety  of  abrasive  and  stretching  operations,  which  can  adversely  affect  its  appearance  and  sometimes  even  in  heart  its  characteristics.</w:t>
      </w:r>
    </w:p>
    <w:p w:rsidR="00D45DC8" w:rsidRPr="00484A82" w:rsidRDefault="00D45DC8" w:rsidP="00A247B1">
      <w:pPr>
        <w:spacing w:before="240" w:after="120" w:line="360" w:lineRule="auto"/>
        <w:contextualSpacing/>
        <w:jc w:val="both"/>
        <w:rPr>
          <w:rFonts w:ascii="Times New Roman" w:hAnsi="Times New Roman" w:cs="Times New Roman"/>
        </w:rPr>
      </w:pPr>
      <w:r w:rsidRPr="00484A82">
        <w:rPr>
          <w:rFonts w:ascii="Times New Roman" w:hAnsi="Times New Roman" w:cs="Times New Roman"/>
        </w:rPr>
        <w:t xml:space="preserve">The  process  which  enhance  the  appearance  and  restores  the  inherent  characteristics  of  the  upper  leather  is  called  </w:t>
      </w:r>
      <w:r w:rsidR="00484A82" w:rsidRPr="00484A82">
        <w:rPr>
          <w:rFonts w:ascii="Times New Roman" w:hAnsi="Times New Roman" w:cs="Times New Roman"/>
        </w:rPr>
        <w:t xml:space="preserve">“ shoe finishing”.  </w:t>
      </w:r>
      <w:r w:rsidRPr="00484A82">
        <w:rPr>
          <w:rFonts w:ascii="Times New Roman" w:hAnsi="Times New Roman" w:cs="Times New Roman"/>
        </w:rPr>
        <w:t xml:space="preserve">Finishing  is  done  to  upgrade  the  quality  and  the  aesthetic  appeal  of  the  product  or  to  give  some  special  appearance  like  shadow  effect  or  Antique  effect.  It  also  impart  the  desired  color  and  level </w:t>
      </w:r>
      <w:r w:rsidR="007A7889">
        <w:rPr>
          <w:rFonts w:ascii="Times New Roman" w:hAnsi="Times New Roman" w:cs="Times New Roman"/>
        </w:rPr>
        <w:t xml:space="preserve"> appearance  to  the  </w:t>
      </w:r>
      <w:r w:rsidR="00485EC8">
        <w:rPr>
          <w:rFonts w:ascii="Times New Roman" w:hAnsi="Times New Roman" w:cs="Times New Roman"/>
        </w:rPr>
        <w:t>material.</w:t>
      </w:r>
      <w:r w:rsidR="00485EC8" w:rsidRPr="00484A82">
        <w:rPr>
          <w:rFonts w:ascii="Times New Roman" w:hAnsi="Times New Roman" w:cs="Times New Roman"/>
        </w:rPr>
        <w:t xml:space="preserve"> Hence</w:t>
      </w:r>
      <w:r w:rsidRPr="00484A82">
        <w:rPr>
          <w:rFonts w:ascii="Times New Roman" w:hAnsi="Times New Roman" w:cs="Times New Roman"/>
        </w:rPr>
        <w:t xml:space="preserve">  good  shoe  finishing  will  enhance  the  image  of  our  enterprise  and  product  brand  image</w:t>
      </w:r>
    </w:p>
    <w:p w:rsidR="006B08E0" w:rsidRPr="00155768" w:rsidRDefault="005D7F98" w:rsidP="00155768">
      <w:pPr>
        <w:spacing w:line="360" w:lineRule="auto"/>
        <w:ind w:left="720"/>
        <w:contextualSpacing/>
        <w:rPr>
          <w:rFonts w:ascii="Times New Roman" w:hAnsi="Times New Roman" w:cs="Times New Roman"/>
          <w:b/>
        </w:rPr>
      </w:pPr>
      <w:r>
        <w:rPr>
          <w:rFonts w:ascii="Times New Roman" w:hAnsi="Times New Roman" w:cs="Times New Roman"/>
          <w:b/>
        </w:rPr>
        <w:t xml:space="preserve">1.1.2 </w:t>
      </w:r>
      <w:r w:rsidR="00730A1F" w:rsidRPr="005D7F98">
        <w:rPr>
          <w:rFonts w:ascii="Times New Roman" w:hAnsi="Times New Roman" w:cs="Times New Roman"/>
          <w:b/>
        </w:rPr>
        <w:t>Comm</w:t>
      </w:r>
      <w:r w:rsidR="005A4F1A">
        <w:rPr>
          <w:rFonts w:ascii="Times New Roman" w:hAnsi="Times New Roman" w:cs="Times New Roman"/>
          <w:b/>
        </w:rPr>
        <w:t xml:space="preserve">on materials </w:t>
      </w:r>
      <w:r w:rsidR="00667495">
        <w:rPr>
          <w:rFonts w:ascii="Times New Roman" w:hAnsi="Times New Roman" w:cs="Times New Roman"/>
          <w:b/>
        </w:rPr>
        <w:t xml:space="preserve">and components </w:t>
      </w:r>
      <w:r w:rsidR="005A4F1A">
        <w:rPr>
          <w:rFonts w:ascii="Times New Roman" w:hAnsi="Times New Roman" w:cs="Times New Roman"/>
          <w:b/>
        </w:rPr>
        <w:t>used in finishing operation</w:t>
      </w:r>
    </w:p>
    <w:p w:rsidR="00155768" w:rsidRDefault="006B08E0" w:rsidP="00FD6ACB">
      <w:pPr>
        <w:spacing w:line="360" w:lineRule="auto"/>
        <w:rPr>
          <w:rFonts w:ascii="Times New Roman" w:hAnsi="Times New Roman" w:cs="Times New Roman"/>
        </w:rPr>
      </w:pPr>
      <w:r w:rsidRPr="00FD6ACB">
        <w:rPr>
          <w:rFonts w:ascii="Times New Roman" w:hAnsi="Times New Roman" w:cs="Times New Roman"/>
          <w:b/>
        </w:rPr>
        <w:t>Waxes</w:t>
      </w:r>
    </w:p>
    <w:p w:rsidR="006B08E0" w:rsidRPr="00FD6ACB" w:rsidRDefault="006B08E0" w:rsidP="00FD6ACB">
      <w:pPr>
        <w:spacing w:line="360" w:lineRule="auto"/>
        <w:rPr>
          <w:rFonts w:ascii="Times New Roman" w:hAnsi="Times New Roman" w:cs="Times New Roman"/>
        </w:rPr>
      </w:pPr>
      <w:r w:rsidRPr="00FD6ACB">
        <w:rPr>
          <w:rFonts w:ascii="Times New Roman" w:hAnsi="Times New Roman" w:cs="Times New Roman"/>
        </w:rPr>
        <w:t>Waxes are used for burnishing, repairing and polishi</w:t>
      </w:r>
      <w:r w:rsidR="00155768">
        <w:rPr>
          <w:rFonts w:ascii="Times New Roman" w:hAnsi="Times New Roman" w:cs="Times New Roman"/>
        </w:rPr>
        <w:t xml:space="preserve">ng. They are of different types </w:t>
      </w:r>
      <w:r w:rsidRPr="00FD6ACB">
        <w:rPr>
          <w:rFonts w:ascii="Times New Roman" w:hAnsi="Times New Roman" w:cs="Times New Roman"/>
        </w:rPr>
        <w:t xml:space="preserve">as shown </w:t>
      </w:r>
      <w:r w:rsidR="00FD6ACB" w:rsidRPr="00FD6ACB">
        <w:rPr>
          <w:rFonts w:ascii="Times New Roman" w:hAnsi="Times New Roman" w:cs="Times New Roman"/>
        </w:rPr>
        <w:t>below:</w:t>
      </w:r>
    </w:p>
    <w:p w:rsidR="006B08E0" w:rsidRDefault="002F589C" w:rsidP="006B08E0">
      <w:pPr>
        <w:suppressAutoHyphens w:val="0"/>
        <w:rPr>
          <w:rFonts w:ascii="TimesNewRomanPSMT" w:hAnsi="TimesNewRomanPSMT"/>
          <w:color w:val="000000"/>
          <w:sz w:val="22"/>
          <w:szCs w:val="22"/>
        </w:rPr>
      </w:pPr>
      <w:r>
        <w:rPr>
          <w:noProof/>
          <w:lang w:eastAsia="en-US"/>
        </w:rPr>
        <w:drawing>
          <wp:inline distT="0" distB="0" distL="0" distR="0" wp14:anchorId="455B9B97" wp14:editId="666CD9BA">
            <wp:extent cx="5274945" cy="208470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945" cy="2084705"/>
                    </a:xfrm>
                    <a:prstGeom prst="rect">
                      <a:avLst/>
                    </a:prstGeom>
                  </pic:spPr>
                </pic:pic>
              </a:graphicData>
            </a:graphic>
          </wp:inline>
        </w:drawing>
      </w:r>
    </w:p>
    <w:p w:rsidR="006B08E0" w:rsidRDefault="006B08E0" w:rsidP="002F589C">
      <w:pPr>
        <w:suppressAutoHyphens w:val="0"/>
        <w:rPr>
          <w:rFonts w:ascii="TimesNewRomanPSMT" w:hAnsi="TimesNewRomanPSMT"/>
          <w:color w:val="000000"/>
          <w:sz w:val="22"/>
          <w:szCs w:val="22"/>
        </w:rPr>
      </w:pPr>
    </w:p>
    <w:p w:rsidR="006B08E0" w:rsidRDefault="006B08E0" w:rsidP="006B08E0">
      <w:pPr>
        <w:suppressAutoHyphens w:val="0"/>
        <w:rPr>
          <w:rFonts w:ascii="Times New Roman" w:hAnsi="Times New Roman" w:cs="Times New Roman"/>
          <w:lang w:eastAsia="en-US"/>
        </w:rPr>
      </w:pPr>
    </w:p>
    <w:p w:rsidR="00155768" w:rsidRPr="002F589C" w:rsidRDefault="00155768" w:rsidP="002F589C">
      <w:pPr>
        <w:pStyle w:val="Caption"/>
        <w:spacing w:line="360" w:lineRule="auto"/>
        <w:jc w:val="center"/>
        <w:rPr>
          <w:rFonts w:ascii="Times New Roman" w:hAnsi="Times New Roman"/>
          <w:b w:val="0"/>
          <w:sz w:val="24"/>
          <w:szCs w:val="24"/>
          <w:lang w:eastAsia="en-US"/>
        </w:rPr>
      </w:pPr>
      <w:r w:rsidRPr="00160961">
        <w:rPr>
          <w:rFonts w:ascii="Times New Roman" w:hAnsi="Times New Roman"/>
          <w:b w:val="0"/>
          <w:sz w:val="24"/>
          <w:szCs w:val="24"/>
        </w:rPr>
        <w:t xml:space="preserve">Figure 1. </w:t>
      </w:r>
      <w:r w:rsidRPr="00160961">
        <w:rPr>
          <w:rFonts w:ascii="Times New Roman" w:hAnsi="Times New Roman"/>
          <w:b w:val="0"/>
          <w:sz w:val="24"/>
          <w:szCs w:val="24"/>
        </w:rPr>
        <w:fldChar w:fldCharType="begin"/>
      </w:r>
      <w:r w:rsidRPr="00160961">
        <w:rPr>
          <w:rFonts w:ascii="Times New Roman" w:hAnsi="Times New Roman"/>
          <w:b w:val="0"/>
          <w:sz w:val="24"/>
          <w:szCs w:val="24"/>
        </w:rPr>
        <w:instrText xml:space="preserve"> SEQ Figure_1. \* ARABIC </w:instrText>
      </w:r>
      <w:r w:rsidRPr="00160961">
        <w:rPr>
          <w:rFonts w:ascii="Times New Roman" w:hAnsi="Times New Roman"/>
          <w:b w:val="0"/>
          <w:sz w:val="24"/>
          <w:szCs w:val="24"/>
        </w:rPr>
        <w:fldChar w:fldCharType="separate"/>
      </w:r>
      <w:r w:rsidR="002A6870">
        <w:rPr>
          <w:rFonts w:ascii="Times New Roman" w:hAnsi="Times New Roman"/>
          <w:b w:val="0"/>
          <w:noProof/>
          <w:sz w:val="24"/>
          <w:szCs w:val="24"/>
        </w:rPr>
        <w:t>1</w:t>
      </w:r>
      <w:r w:rsidRPr="00160961">
        <w:rPr>
          <w:rFonts w:ascii="Times New Roman" w:hAnsi="Times New Roman"/>
          <w:b w:val="0"/>
          <w:sz w:val="24"/>
          <w:szCs w:val="24"/>
        </w:rPr>
        <w:fldChar w:fldCharType="end"/>
      </w:r>
      <w:r w:rsidRPr="00160961">
        <w:rPr>
          <w:rFonts w:ascii="Times New Roman" w:hAnsi="Times New Roman"/>
          <w:b w:val="0"/>
          <w:sz w:val="24"/>
          <w:szCs w:val="24"/>
        </w:rPr>
        <w:t xml:space="preserve"> </w:t>
      </w:r>
      <w:r w:rsidRPr="00160961">
        <w:rPr>
          <w:rFonts w:ascii="Times New Roman" w:hAnsi="Times New Roman"/>
          <w:b w:val="0"/>
          <w:sz w:val="24"/>
          <w:szCs w:val="24"/>
          <w:lang w:eastAsia="en-US"/>
        </w:rPr>
        <w:t>Types of wax</w:t>
      </w:r>
    </w:p>
    <w:p w:rsidR="00A72A71" w:rsidRDefault="00E262F4" w:rsidP="00FD6ACB">
      <w:pPr>
        <w:spacing w:line="360" w:lineRule="auto"/>
        <w:rPr>
          <w:rFonts w:ascii="Times New Roman" w:hAnsi="Times New Roman" w:cs="Times New Roman"/>
        </w:rPr>
      </w:pPr>
      <w:r w:rsidRPr="00FD6ACB">
        <w:rPr>
          <w:rFonts w:ascii="Times New Roman" w:hAnsi="Times New Roman" w:cs="Times New Roman"/>
          <w:b/>
        </w:rPr>
        <w:lastRenderedPageBreak/>
        <w:t>Abrasive Wax</w:t>
      </w:r>
      <w:r w:rsidR="00155768">
        <w:rPr>
          <w:rFonts w:ascii="Times New Roman" w:hAnsi="Times New Roman" w:cs="Times New Roman"/>
        </w:rPr>
        <w:t xml:space="preserve">: </w:t>
      </w:r>
      <w:r w:rsidRPr="00FD6ACB">
        <w:rPr>
          <w:rFonts w:ascii="Times New Roman" w:hAnsi="Times New Roman" w:cs="Times New Roman"/>
        </w:rPr>
        <w:t>Used for cutting or smoothening of grain surface, and for filling and special effects,</w:t>
      </w:r>
      <w:r w:rsidR="000D5E27">
        <w:rPr>
          <w:rFonts w:ascii="Times New Roman" w:hAnsi="Times New Roman" w:cs="Times New Roman"/>
        </w:rPr>
        <w:t xml:space="preserve"> </w:t>
      </w:r>
      <w:r w:rsidRPr="00FD6ACB">
        <w:rPr>
          <w:rFonts w:ascii="Times New Roman" w:hAnsi="Times New Roman" w:cs="Times New Roman"/>
        </w:rPr>
        <w:t xml:space="preserve">for example brush-off and burnish effect. These </w:t>
      </w:r>
      <w:r w:rsidR="000D5E27">
        <w:rPr>
          <w:rFonts w:ascii="Times New Roman" w:hAnsi="Times New Roman" w:cs="Times New Roman"/>
        </w:rPr>
        <w:t xml:space="preserve">are available in three </w:t>
      </w:r>
      <w:r w:rsidR="003A4FC3">
        <w:rPr>
          <w:rFonts w:ascii="Times New Roman" w:hAnsi="Times New Roman" w:cs="Times New Roman"/>
        </w:rPr>
        <w:t>colors: black</w:t>
      </w:r>
      <w:r w:rsidRPr="00FD6ACB">
        <w:rPr>
          <w:rFonts w:ascii="Times New Roman" w:hAnsi="Times New Roman" w:cs="Times New Roman"/>
        </w:rPr>
        <w:t>, brown and natural. This is to be applied on cotton roller.</w:t>
      </w:r>
      <w:r w:rsidRPr="00FD6ACB">
        <w:rPr>
          <w:rFonts w:ascii="Times New Roman" w:hAnsi="Times New Roman" w:cs="Times New Roman"/>
        </w:rPr>
        <w:br/>
      </w:r>
      <w:r w:rsidRPr="000D5E27">
        <w:rPr>
          <w:rFonts w:ascii="Times New Roman" w:hAnsi="Times New Roman" w:cs="Times New Roman"/>
          <w:b/>
        </w:rPr>
        <w:t xml:space="preserve">Repair </w:t>
      </w:r>
      <w:r w:rsidR="00155768" w:rsidRPr="000D5E27">
        <w:rPr>
          <w:rFonts w:ascii="Times New Roman" w:hAnsi="Times New Roman" w:cs="Times New Roman"/>
          <w:b/>
        </w:rPr>
        <w:t>Wax</w:t>
      </w:r>
      <w:r w:rsidR="00155768">
        <w:rPr>
          <w:rFonts w:ascii="Times New Roman" w:hAnsi="Times New Roman" w:cs="Times New Roman"/>
        </w:rPr>
        <w:t>:</w:t>
      </w:r>
      <w:r w:rsidR="00155768" w:rsidRPr="00FD6ACB">
        <w:rPr>
          <w:rFonts w:ascii="Times New Roman" w:hAnsi="Times New Roman" w:cs="Times New Roman"/>
        </w:rPr>
        <w:t xml:space="preserve"> these</w:t>
      </w:r>
      <w:r w:rsidRPr="00FD6ACB">
        <w:rPr>
          <w:rFonts w:ascii="Times New Roman" w:hAnsi="Times New Roman" w:cs="Times New Roman"/>
        </w:rPr>
        <w:t xml:space="preserve"> are gap-filling crayons and do not shrink on flexing.</w:t>
      </w:r>
      <w:r w:rsidRPr="00FD6ACB">
        <w:rPr>
          <w:rFonts w:ascii="Times New Roman" w:hAnsi="Times New Roman" w:cs="Times New Roman"/>
        </w:rPr>
        <w:br/>
      </w:r>
      <w:r w:rsidRPr="000D5E27">
        <w:rPr>
          <w:rFonts w:ascii="Times New Roman" w:hAnsi="Times New Roman" w:cs="Times New Roman"/>
          <w:b/>
        </w:rPr>
        <w:t>Burnishing Wax</w:t>
      </w:r>
      <w:r w:rsidR="00155768">
        <w:rPr>
          <w:rFonts w:ascii="Times New Roman" w:hAnsi="Times New Roman" w:cs="Times New Roman"/>
        </w:rPr>
        <w:t xml:space="preserve">: </w:t>
      </w:r>
      <w:r w:rsidRPr="00FD6ACB">
        <w:rPr>
          <w:rFonts w:ascii="Times New Roman" w:hAnsi="Times New Roman" w:cs="Times New Roman"/>
        </w:rPr>
        <w:t>It is a medium-hard dyed wax, which enhances the burnishing effect on burnished</w:t>
      </w:r>
      <w:r w:rsidR="00A72A71">
        <w:rPr>
          <w:rFonts w:ascii="Times New Roman" w:hAnsi="Times New Roman" w:cs="Times New Roman"/>
        </w:rPr>
        <w:t xml:space="preserve"> </w:t>
      </w:r>
      <w:r w:rsidRPr="00FD6ACB">
        <w:rPr>
          <w:rFonts w:ascii="Times New Roman" w:hAnsi="Times New Roman" w:cs="Times New Roman"/>
        </w:rPr>
        <w:t>leather. This is to be applied on cotton roller.</w:t>
      </w:r>
      <w:r w:rsidRPr="00FD6ACB">
        <w:rPr>
          <w:rFonts w:ascii="Times New Roman" w:hAnsi="Times New Roman" w:cs="Times New Roman"/>
        </w:rPr>
        <w:br/>
      </w:r>
      <w:r w:rsidRPr="00A72A71">
        <w:rPr>
          <w:rFonts w:ascii="Times New Roman" w:hAnsi="Times New Roman" w:cs="Times New Roman"/>
          <w:b/>
        </w:rPr>
        <w:t>Polishing Wax</w:t>
      </w:r>
      <w:r w:rsidR="00155768">
        <w:rPr>
          <w:rFonts w:ascii="Times New Roman" w:hAnsi="Times New Roman" w:cs="Times New Roman"/>
        </w:rPr>
        <w:t>:</w:t>
      </w:r>
      <w:r w:rsidR="00155768" w:rsidRPr="00FD6ACB">
        <w:rPr>
          <w:rFonts w:ascii="Times New Roman" w:hAnsi="Times New Roman" w:cs="Times New Roman"/>
        </w:rPr>
        <w:t xml:space="preserve"> Used</w:t>
      </w:r>
      <w:r w:rsidRPr="00FD6ACB">
        <w:rPr>
          <w:rFonts w:ascii="Times New Roman" w:hAnsi="Times New Roman" w:cs="Times New Roman"/>
        </w:rPr>
        <w:t xml:space="preserve"> as the final operation to polish and protect the finish that is done in the shoe</w:t>
      </w:r>
      <w:r w:rsidR="00A72A71">
        <w:rPr>
          <w:rFonts w:ascii="Times New Roman" w:hAnsi="Times New Roman" w:cs="Times New Roman"/>
        </w:rPr>
        <w:t xml:space="preserve"> </w:t>
      </w:r>
      <w:r w:rsidRPr="00FD6ACB">
        <w:rPr>
          <w:rFonts w:ascii="Times New Roman" w:hAnsi="Times New Roman" w:cs="Times New Roman"/>
        </w:rPr>
        <w:t>finishing room. It also enhances the gloss of the shoe. This is to be applied on</w:t>
      </w:r>
      <w:r w:rsidR="00A72A71">
        <w:rPr>
          <w:rFonts w:ascii="Times New Roman" w:hAnsi="Times New Roman" w:cs="Times New Roman"/>
        </w:rPr>
        <w:t xml:space="preserve"> </w:t>
      </w:r>
      <w:r w:rsidR="003A4FC3" w:rsidRPr="00FD6ACB">
        <w:rPr>
          <w:rFonts w:ascii="Times New Roman" w:hAnsi="Times New Roman" w:cs="Times New Roman"/>
        </w:rPr>
        <w:t>woolen</w:t>
      </w:r>
      <w:r w:rsidRPr="00FD6ACB">
        <w:rPr>
          <w:rFonts w:ascii="Times New Roman" w:hAnsi="Times New Roman" w:cs="Times New Roman"/>
        </w:rPr>
        <w:t xml:space="preserve"> roller.</w:t>
      </w:r>
      <w:r w:rsidRPr="00FD6ACB">
        <w:rPr>
          <w:rFonts w:ascii="Times New Roman" w:hAnsi="Times New Roman" w:cs="Times New Roman"/>
        </w:rPr>
        <w:br/>
        <w:t xml:space="preserve">Two types of polishing wax are </w:t>
      </w:r>
      <w:r w:rsidR="003A4FC3" w:rsidRPr="00FD6ACB">
        <w:rPr>
          <w:rFonts w:ascii="Times New Roman" w:hAnsi="Times New Roman" w:cs="Times New Roman"/>
        </w:rPr>
        <w:t>used:</w:t>
      </w:r>
      <w:r w:rsidRPr="00FD6ACB">
        <w:rPr>
          <w:rFonts w:ascii="Times New Roman" w:hAnsi="Times New Roman" w:cs="Times New Roman"/>
        </w:rPr>
        <w:t xml:space="preserve"> </w:t>
      </w:r>
    </w:p>
    <w:p w:rsidR="00A72A71" w:rsidRPr="003A4FC3" w:rsidRDefault="00E262F4" w:rsidP="00744756">
      <w:pPr>
        <w:pStyle w:val="ListParagraph"/>
        <w:numPr>
          <w:ilvl w:val="0"/>
          <w:numId w:val="40"/>
        </w:numPr>
        <w:spacing w:line="360" w:lineRule="auto"/>
        <w:rPr>
          <w:rFonts w:ascii="Times New Roman" w:hAnsi="Times New Roman" w:cs="Times New Roman"/>
        </w:rPr>
      </w:pPr>
      <w:r w:rsidRPr="003A4FC3">
        <w:rPr>
          <w:rFonts w:ascii="Times New Roman" w:hAnsi="Times New Roman" w:cs="Times New Roman"/>
        </w:rPr>
        <w:t xml:space="preserve">Synthetic and </w:t>
      </w:r>
    </w:p>
    <w:p w:rsidR="00A72A71" w:rsidRPr="003A4FC3" w:rsidRDefault="00E262F4" w:rsidP="00744756">
      <w:pPr>
        <w:pStyle w:val="ListParagraph"/>
        <w:numPr>
          <w:ilvl w:val="0"/>
          <w:numId w:val="40"/>
        </w:numPr>
        <w:spacing w:line="360" w:lineRule="auto"/>
        <w:rPr>
          <w:rFonts w:ascii="Times New Roman" w:hAnsi="Times New Roman" w:cs="Times New Roman"/>
        </w:rPr>
      </w:pPr>
      <w:r w:rsidRPr="003A4FC3">
        <w:rPr>
          <w:rFonts w:ascii="Times New Roman" w:hAnsi="Times New Roman" w:cs="Times New Roman"/>
        </w:rPr>
        <w:t xml:space="preserve">Carnauba. </w:t>
      </w:r>
    </w:p>
    <w:p w:rsidR="003A4FC3" w:rsidRPr="002216B5" w:rsidRDefault="00E262F4" w:rsidP="002216B5">
      <w:pPr>
        <w:spacing w:line="360" w:lineRule="auto"/>
        <w:rPr>
          <w:rFonts w:ascii="Times New Roman" w:hAnsi="Times New Roman" w:cs="Times New Roman"/>
        </w:rPr>
      </w:pPr>
      <w:r w:rsidRPr="00FD6ACB">
        <w:rPr>
          <w:rFonts w:ascii="Times New Roman" w:hAnsi="Times New Roman" w:cs="Times New Roman"/>
        </w:rPr>
        <w:t xml:space="preserve">Available in three </w:t>
      </w:r>
      <w:r w:rsidR="00A72A71" w:rsidRPr="00FD6ACB">
        <w:rPr>
          <w:rFonts w:ascii="Times New Roman" w:hAnsi="Times New Roman" w:cs="Times New Roman"/>
        </w:rPr>
        <w:t>colors</w:t>
      </w:r>
      <w:r w:rsidR="00A72A71">
        <w:rPr>
          <w:rFonts w:ascii="Times New Roman" w:hAnsi="Times New Roman" w:cs="Times New Roman"/>
        </w:rPr>
        <w:t xml:space="preserve"> </w:t>
      </w:r>
      <w:r w:rsidRPr="00FD6ACB">
        <w:rPr>
          <w:rFonts w:ascii="Times New Roman" w:hAnsi="Times New Roman" w:cs="Times New Roman"/>
        </w:rPr>
        <w:t>Black, Brown and Natural. White Polishing wax is synthetic carnauba wax whereas</w:t>
      </w:r>
      <w:r w:rsidR="003A4FC3">
        <w:rPr>
          <w:rFonts w:ascii="Times New Roman" w:hAnsi="Times New Roman" w:cs="Times New Roman"/>
        </w:rPr>
        <w:t xml:space="preserve"> </w:t>
      </w:r>
      <w:r w:rsidRPr="00FD6ACB">
        <w:rPr>
          <w:rFonts w:ascii="Times New Roman" w:hAnsi="Times New Roman" w:cs="Times New Roman"/>
        </w:rPr>
        <w:t>natural carnauba wax is yellowish in colour.</w:t>
      </w:r>
    </w:p>
    <w:p w:rsidR="002E77C5" w:rsidRPr="00864EC3" w:rsidRDefault="002E77C5" w:rsidP="00864EC3">
      <w:pPr>
        <w:spacing w:line="360" w:lineRule="auto"/>
        <w:rPr>
          <w:rFonts w:ascii="Times New Roman" w:hAnsi="Times New Roman" w:cs="Times New Roman"/>
          <w:b/>
        </w:rPr>
      </w:pPr>
      <w:r w:rsidRPr="003A4FC3">
        <w:rPr>
          <w:rFonts w:ascii="Times New Roman" w:hAnsi="Times New Roman" w:cs="Times New Roman"/>
          <w:b/>
        </w:rPr>
        <w:t>Spray gun and spray booth for spraying operation;</w:t>
      </w:r>
    </w:p>
    <w:p w:rsidR="002E77C5" w:rsidRDefault="002E77C5" w:rsidP="00047220">
      <w:pPr>
        <w:suppressAutoHyphens w:val="0"/>
        <w:jc w:val="center"/>
        <w:rPr>
          <w:rFonts w:ascii="TimesNewRomanPSMT" w:hAnsi="TimesNewRomanPSMT"/>
          <w:b/>
          <w:color w:val="000000"/>
          <w:sz w:val="22"/>
          <w:szCs w:val="22"/>
        </w:rPr>
      </w:pPr>
      <w:r>
        <w:rPr>
          <w:noProof/>
          <w:lang w:eastAsia="en-US"/>
        </w:rPr>
        <w:drawing>
          <wp:inline distT="0" distB="0" distL="0" distR="0" wp14:anchorId="0375F9A6" wp14:editId="72DB0232">
            <wp:extent cx="6029325" cy="30956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029325" cy="3095625"/>
                    </a:xfrm>
                    <a:prstGeom prst="rect">
                      <a:avLst/>
                    </a:prstGeom>
                  </pic:spPr>
                </pic:pic>
              </a:graphicData>
            </a:graphic>
          </wp:inline>
        </w:drawing>
      </w:r>
    </w:p>
    <w:p w:rsidR="007D78D3" w:rsidRPr="00047220" w:rsidRDefault="00160961" w:rsidP="00047220">
      <w:pPr>
        <w:pStyle w:val="Caption"/>
        <w:spacing w:line="360" w:lineRule="auto"/>
        <w:jc w:val="center"/>
        <w:rPr>
          <w:rFonts w:ascii="Times New Roman" w:hAnsi="Times New Roman"/>
          <w:b w:val="0"/>
          <w:sz w:val="24"/>
          <w:szCs w:val="24"/>
        </w:rPr>
      </w:pPr>
      <w:r w:rsidRPr="00160961">
        <w:rPr>
          <w:rFonts w:ascii="Times New Roman" w:hAnsi="Times New Roman"/>
          <w:b w:val="0"/>
          <w:sz w:val="24"/>
          <w:szCs w:val="24"/>
        </w:rPr>
        <w:t xml:space="preserve">Figure 1. </w:t>
      </w:r>
      <w:r w:rsidRPr="00160961">
        <w:rPr>
          <w:rFonts w:ascii="Times New Roman" w:hAnsi="Times New Roman"/>
          <w:b w:val="0"/>
          <w:sz w:val="24"/>
          <w:szCs w:val="24"/>
        </w:rPr>
        <w:fldChar w:fldCharType="begin"/>
      </w:r>
      <w:r w:rsidRPr="00160961">
        <w:rPr>
          <w:rFonts w:ascii="Times New Roman" w:hAnsi="Times New Roman"/>
          <w:b w:val="0"/>
          <w:sz w:val="24"/>
          <w:szCs w:val="24"/>
        </w:rPr>
        <w:instrText xml:space="preserve"> SEQ Figure_1. \* ARABIC </w:instrText>
      </w:r>
      <w:r w:rsidRPr="00160961">
        <w:rPr>
          <w:rFonts w:ascii="Times New Roman" w:hAnsi="Times New Roman"/>
          <w:b w:val="0"/>
          <w:sz w:val="24"/>
          <w:szCs w:val="24"/>
        </w:rPr>
        <w:fldChar w:fldCharType="separate"/>
      </w:r>
      <w:r w:rsidR="002A6870">
        <w:rPr>
          <w:rFonts w:ascii="Times New Roman" w:hAnsi="Times New Roman"/>
          <w:b w:val="0"/>
          <w:noProof/>
          <w:sz w:val="24"/>
          <w:szCs w:val="24"/>
        </w:rPr>
        <w:t>2</w:t>
      </w:r>
      <w:r w:rsidRPr="00160961">
        <w:rPr>
          <w:rFonts w:ascii="Times New Roman" w:hAnsi="Times New Roman"/>
          <w:b w:val="0"/>
          <w:sz w:val="24"/>
          <w:szCs w:val="24"/>
        </w:rPr>
        <w:fldChar w:fldCharType="end"/>
      </w:r>
      <w:r w:rsidRPr="00160961">
        <w:rPr>
          <w:rFonts w:ascii="Times New Roman" w:hAnsi="Times New Roman"/>
          <w:b w:val="0"/>
          <w:sz w:val="24"/>
          <w:szCs w:val="24"/>
        </w:rPr>
        <w:t xml:space="preserve"> Spray gun and spray booth for spraying operation</w:t>
      </w:r>
    </w:p>
    <w:p w:rsidR="00964BB5" w:rsidRDefault="00155BEB" w:rsidP="00964BB5">
      <w:pPr>
        <w:suppressAutoHyphens w:val="0"/>
        <w:spacing w:line="360" w:lineRule="auto"/>
        <w:rPr>
          <w:rFonts w:ascii="Times New Roman" w:hAnsi="Times New Roman" w:cs="Times New Roman"/>
        </w:rPr>
      </w:pPr>
      <w:r w:rsidRPr="00964BB5">
        <w:rPr>
          <w:rFonts w:ascii="Times New Roman" w:hAnsi="Times New Roman" w:cs="Times New Roman"/>
          <w:b/>
        </w:rPr>
        <w:lastRenderedPageBreak/>
        <w:t>Spraying Technique</w:t>
      </w:r>
      <w:r w:rsidRPr="00964BB5">
        <w:rPr>
          <w:rFonts w:ascii="Times New Roman" w:hAnsi="Times New Roman" w:cs="Times New Roman"/>
        </w:rPr>
        <w:br/>
        <w:t xml:space="preserve">The technique of spraying is </w:t>
      </w:r>
      <w:r w:rsidR="00964BB5">
        <w:rPr>
          <w:rFonts w:ascii="Times New Roman" w:hAnsi="Times New Roman" w:cs="Times New Roman"/>
        </w:rPr>
        <w:t>defined in the above figure</w:t>
      </w:r>
    </w:p>
    <w:p w:rsidR="00AF7A0D" w:rsidRDefault="00155BEB" w:rsidP="00744756">
      <w:pPr>
        <w:pStyle w:val="ListParagraph"/>
        <w:numPr>
          <w:ilvl w:val="0"/>
          <w:numId w:val="41"/>
        </w:numPr>
        <w:spacing w:line="360" w:lineRule="auto"/>
        <w:rPr>
          <w:rFonts w:ascii="Times New Roman" w:hAnsi="Times New Roman" w:cs="Times New Roman"/>
        </w:rPr>
      </w:pPr>
      <w:r w:rsidRPr="00964BB5">
        <w:rPr>
          <w:rFonts w:ascii="Times New Roman" w:hAnsi="Times New Roman" w:cs="Times New Roman"/>
        </w:rPr>
        <w:t>Spray must be applied evenly;</w:t>
      </w:r>
    </w:p>
    <w:p w:rsidR="00AF7A0D" w:rsidRDefault="00155BEB" w:rsidP="00744756">
      <w:pPr>
        <w:pStyle w:val="ListParagraph"/>
        <w:numPr>
          <w:ilvl w:val="0"/>
          <w:numId w:val="41"/>
        </w:numPr>
        <w:spacing w:line="360" w:lineRule="auto"/>
        <w:rPr>
          <w:rFonts w:ascii="Times New Roman" w:hAnsi="Times New Roman" w:cs="Times New Roman"/>
        </w:rPr>
      </w:pPr>
      <w:r w:rsidRPr="00964BB5">
        <w:rPr>
          <w:rFonts w:ascii="Times New Roman" w:hAnsi="Times New Roman" w:cs="Times New Roman"/>
        </w:rPr>
        <w:t>The spray gun is always started before applying the spray which</w:t>
      </w:r>
      <w:r w:rsidRPr="00964BB5">
        <w:rPr>
          <w:rFonts w:ascii="Times New Roman" w:hAnsi="Times New Roman" w:cs="Times New Roman"/>
        </w:rPr>
        <w:br/>
        <w:t>prevents heavy application of dressing;</w:t>
      </w:r>
    </w:p>
    <w:p w:rsidR="00D23BF2" w:rsidRDefault="00155BEB" w:rsidP="00744756">
      <w:pPr>
        <w:pStyle w:val="ListParagraph"/>
        <w:numPr>
          <w:ilvl w:val="0"/>
          <w:numId w:val="41"/>
        </w:numPr>
        <w:spacing w:line="360" w:lineRule="auto"/>
        <w:rPr>
          <w:rFonts w:ascii="Times New Roman" w:hAnsi="Times New Roman" w:cs="Times New Roman"/>
        </w:rPr>
      </w:pPr>
      <w:r w:rsidRPr="00964BB5">
        <w:rPr>
          <w:rFonts w:ascii="Times New Roman" w:hAnsi="Times New Roman" w:cs="Times New Roman"/>
        </w:rPr>
        <w:t>Spray in smooth strokes; and</w:t>
      </w:r>
    </w:p>
    <w:p w:rsidR="00AF7A0D" w:rsidRPr="00D23BF2" w:rsidRDefault="00155BEB" w:rsidP="00744756">
      <w:pPr>
        <w:pStyle w:val="ListParagraph"/>
        <w:numPr>
          <w:ilvl w:val="0"/>
          <w:numId w:val="41"/>
        </w:numPr>
        <w:spacing w:line="360" w:lineRule="auto"/>
        <w:rPr>
          <w:rFonts w:ascii="Times New Roman" w:hAnsi="Times New Roman" w:cs="Times New Roman"/>
        </w:rPr>
      </w:pPr>
      <w:r w:rsidRPr="00D23BF2">
        <w:rPr>
          <w:rFonts w:ascii="Times New Roman" w:hAnsi="Times New Roman" w:cs="Times New Roman"/>
        </w:rPr>
        <w:t>The airflow and dressing flow should be adjusted which ensures</w:t>
      </w:r>
      <w:r w:rsidR="00AF7A0D" w:rsidRPr="00D23BF2">
        <w:rPr>
          <w:rFonts w:ascii="Times New Roman" w:hAnsi="Times New Roman" w:cs="Times New Roman"/>
        </w:rPr>
        <w:t xml:space="preserve"> </w:t>
      </w:r>
      <w:r w:rsidRPr="00D23BF2">
        <w:rPr>
          <w:rFonts w:ascii="Times New Roman" w:hAnsi="Times New Roman" w:cs="Times New Roman"/>
        </w:rPr>
        <w:t>neither dry dressing nor flooded wet dressing.</w:t>
      </w:r>
      <w:r w:rsidR="00AF7A0D" w:rsidRPr="00D23BF2">
        <w:rPr>
          <w:rFonts w:ascii="Times New Roman" w:hAnsi="Times New Roman" w:cs="Times New Roman"/>
        </w:rPr>
        <w:t xml:space="preserve"> Flooding will result in increase of drying times and tear marks.</w:t>
      </w:r>
    </w:p>
    <w:p w:rsidR="00155BEB" w:rsidRDefault="00155BEB" w:rsidP="006B08E0">
      <w:pPr>
        <w:suppressAutoHyphens w:val="0"/>
        <w:rPr>
          <w:rFonts w:ascii="TimesNewRomanPSMT" w:hAnsi="TimesNewRomanPSMT"/>
          <w:color w:val="000000"/>
          <w:sz w:val="22"/>
          <w:szCs w:val="22"/>
        </w:rPr>
      </w:pPr>
    </w:p>
    <w:p w:rsidR="001456DC" w:rsidRDefault="001456DC" w:rsidP="00047220">
      <w:pPr>
        <w:suppressAutoHyphens w:val="0"/>
        <w:jc w:val="center"/>
        <w:rPr>
          <w:rFonts w:ascii="TimesNewRomanPSMT" w:hAnsi="TimesNewRomanPSMT"/>
          <w:color w:val="000000"/>
          <w:sz w:val="22"/>
          <w:szCs w:val="22"/>
        </w:rPr>
      </w:pPr>
      <w:r>
        <w:rPr>
          <w:noProof/>
          <w:lang w:eastAsia="en-US"/>
        </w:rPr>
        <w:drawing>
          <wp:inline distT="0" distB="0" distL="0" distR="0" wp14:anchorId="7809734E" wp14:editId="5CBC1C35">
            <wp:extent cx="4619625" cy="40862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619625" cy="4086225"/>
                    </a:xfrm>
                    <a:prstGeom prst="rect">
                      <a:avLst/>
                    </a:prstGeom>
                  </pic:spPr>
                </pic:pic>
              </a:graphicData>
            </a:graphic>
          </wp:inline>
        </w:drawing>
      </w:r>
    </w:p>
    <w:p w:rsidR="00812A24" w:rsidRPr="00047220" w:rsidRDefault="00047220" w:rsidP="00047220">
      <w:pPr>
        <w:pStyle w:val="Caption"/>
        <w:spacing w:line="360" w:lineRule="auto"/>
        <w:jc w:val="center"/>
        <w:rPr>
          <w:rFonts w:ascii="Times New Roman" w:hAnsi="Times New Roman"/>
          <w:b w:val="0"/>
          <w:sz w:val="24"/>
          <w:szCs w:val="24"/>
        </w:rPr>
      </w:pPr>
      <w:r w:rsidRPr="00047220">
        <w:rPr>
          <w:rFonts w:ascii="Times New Roman" w:hAnsi="Times New Roman"/>
          <w:b w:val="0"/>
          <w:sz w:val="24"/>
          <w:szCs w:val="24"/>
        </w:rPr>
        <w:t xml:space="preserve">Figure 1. </w:t>
      </w:r>
      <w:r w:rsidRPr="00047220">
        <w:rPr>
          <w:rFonts w:ascii="Times New Roman" w:hAnsi="Times New Roman"/>
          <w:b w:val="0"/>
          <w:sz w:val="24"/>
          <w:szCs w:val="24"/>
        </w:rPr>
        <w:fldChar w:fldCharType="begin"/>
      </w:r>
      <w:r w:rsidRPr="00047220">
        <w:rPr>
          <w:rFonts w:ascii="Times New Roman" w:hAnsi="Times New Roman"/>
          <w:b w:val="0"/>
          <w:sz w:val="24"/>
          <w:szCs w:val="24"/>
        </w:rPr>
        <w:instrText xml:space="preserve"> SEQ Figure_1. \* ARABIC </w:instrText>
      </w:r>
      <w:r w:rsidRPr="00047220">
        <w:rPr>
          <w:rFonts w:ascii="Times New Roman" w:hAnsi="Times New Roman"/>
          <w:b w:val="0"/>
          <w:sz w:val="24"/>
          <w:szCs w:val="24"/>
        </w:rPr>
        <w:fldChar w:fldCharType="separate"/>
      </w:r>
      <w:r w:rsidR="002A6870">
        <w:rPr>
          <w:rFonts w:ascii="Times New Roman" w:hAnsi="Times New Roman"/>
          <w:b w:val="0"/>
          <w:noProof/>
          <w:sz w:val="24"/>
          <w:szCs w:val="24"/>
        </w:rPr>
        <w:t>3</w:t>
      </w:r>
      <w:r w:rsidRPr="00047220">
        <w:rPr>
          <w:rFonts w:ascii="Times New Roman" w:hAnsi="Times New Roman"/>
          <w:b w:val="0"/>
          <w:sz w:val="24"/>
          <w:szCs w:val="24"/>
        </w:rPr>
        <w:fldChar w:fldCharType="end"/>
      </w:r>
      <w:r w:rsidRPr="00047220">
        <w:rPr>
          <w:rFonts w:ascii="Times New Roman" w:hAnsi="Times New Roman"/>
          <w:b w:val="0"/>
          <w:sz w:val="24"/>
          <w:szCs w:val="24"/>
        </w:rPr>
        <w:t xml:space="preserve"> Spraying Technique</w:t>
      </w:r>
    </w:p>
    <w:p w:rsidR="00864EC3" w:rsidRDefault="00864EC3" w:rsidP="00812A24">
      <w:pPr>
        <w:spacing w:line="360" w:lineRule="auto"/>
        <w:ind w:left="720"/>
        <w:rPr>
          <w:rFonts w:ascii="TimesNewRomanPS-BoldMT" w:hAnsi="TimesNewRomanPS-BoldMT"/>
          <w:b/>
          <w:bCs/>
          <w:color w:val="000000"/>
          <w:sz w:val="22"/>
          <w:szCs w:val="22"/>
        </w:rPr>
      </w:pPr>
    </w:p>
    <w:p w:rsidR="00864EC3" w:rsidRDefault="00864EC3" w:rsidP="00812A24">
      <w:pPr>
        <w:spacing w:line="360" w:lineRule="auto"/>
        <w:ind w:left="720"/>
        <w:rPr>
          <w:rFonts w:ascii="TimesNewRomanPS-BoldMT" w:hAnsi="TimesNewRomanPS-BoldMT"/>
          <w:b/>
          <w:bCs/>
          <w:color w:val="000000"/>
          <w:sz w:val="22"/>
          <w:szCs w:val="22"/>
        </w:rPr>
      </w:pPr>
    </w:p>
    <w:p w:rsidR="00CF43E6" w:rsidRDefault="00CF43E6" w:rsidP="00812A24">
      <w:pPr>
        <w:spacing w:line="360" w:lineRule="auto"/>
        <w:ind w:left="720"/>
        <w:rPr>
          <w:rFonts w:ascii="TimesNewRomanPS-BoldMT" w:hAnsi="TimesNewRomanPS-BoldMT"/>
          <w:b/>
          <w:bCs/>
          <w:color w:val="000000"/>
          <w:sz w:val="22"/>
          <w:szCs w:val="22"/>
        </w:rPr>
      </w:pPr>
      <w:r>
        <w:rPr>
          <w:rFonts w:ascii="TimesNewRomanPS-BoldMT" w:hAnsi="TimesNewRomanPS-BoldMT"/>
          <w:b/>
          <w:bCs/>
          <w:color w:val="000000"/>
          <w:sz w:val="22"/>
          <w:szCs w:val="22"/>
        </w:rPr>
        <w:lastRenderedPageBreak/>
        <w:t>Cream</w:t>
      </w:r>
    </w:p>
    <w:p w:rsidR="00FD79D2" w:rsidRPr="00FD79D2" w:rsidRDefault="00FD79D2" w:rsidP="00FD79D2">
      <w:pPr>
        <w:spacing w:line="360" w:lineRule="auto"/>
        <w:jc w:val="both"/>
        <w:rPr>
          <w:rFonts w:ascii="Times New Roman" w:hAnsi="Times New Roman" w:cs="Times New Roman"/>
        </w:rPr>
      </w:pPr>
      <w:r w:rsidRPr="00FD79D2">
        <w:rPr>
          <w:rFonts w:ascii="Times New Roman" w:hAnsi="Times New Roman" w:cs="Times New Roman"/>
        </w:rPr>
        <w:t>Shoe cream is a type of </w:t>
      </w:r>
      <w:hyperlink r:id="rId17" w:tooltip="Polish Shoes" w:history="1">
        <w:r w:rsidRPr="00FD79D2">
          <w:rPr>
            <w:rStyle w:val="Hyperlink"/>
            <w:rFonts w:ascii="Times New Roman" w:hAnsi="Times New Roman" w:cs="Times New Roman"/>
            <w:color w:val="auto"/>
            <w:u w:val="none"/>
          </w:rPr>
          <w:t>shoe polish</w:t>
        </w:r>
      </w:hyperlink>
      <w:r w:rsidRPr="00FD79D2">
        <w:rPr>
          <w:rFonts w:ascii="Times New Roman" w:hAnsi="Times New Roman" w:cs="Times New Roman"/>
        </w:rPr>
        <w:t> that contains dye. In addition to restoring shine and suppleness to your leather shoes, shoe cream can brighten up the color of your shoes and cover faded spots and scratches. Once you’ve picked the right cream polish, take a little time to clean and prep your shoes. Then you’re ready to apply the shoe cream and get your shoes looking brand new again!</w:t>
      </w:r>
    </w:p>
    <w:p w:rsidR="00CF43E6" w:rsidRPr="00CF43E6" w:rsidRDefault="00CF43E6" w:rsidP="00CF43E6">
      <w:pPr>
        <w:spacing w:line="360" w:lineRule="auto"/>
        <w:jc w:val="both"/>
        <w:rPr>
          <w:rFonts w:ascii="Times New Roman" w:hAnsi="Times New Roman" w:cs="Times New Roman"/>
        </w:rPr>
      </w:pPr>
      <w:r w:rsidRPr="00CF43E6">
        <w:rPr>
          <w:rFonts w:ascii="Times New Roman" w:hAnsi="Times New Roman" w:cs="Times New Roman"/>
        </w:rPr>
        <w:t>Creams could be soft, medium or h</w:t>
      </w:r>
      <w:r w:rsidR="003E4874">
        <w:rPr>
          <w:rFonts w:ascii="Times New Roman" w:hAnsi="Times New Roman" w:cs="Times New Roman"/>
        </w:rPr>
        <w:t xml:space="preserve">ard. Soft and medium creams are </w:t>
      </w:r>
      <w:r w:rsidRPr="00CF43E6">
        <w:rPr>
          <w:rFonts w:ascii="Times New Roman" w:hAnsi="Times New Roman" w:cs="Times New Roman"/>
        </w:rPr>
        <w:t xml:space="preserve">those that require to be polished, and are </w:t>
      </w:r>
      <w:r w:rsidR="003E4874">
        <w:rPr>
          <w:rFonts w:ascii="Times New Roman" w:hAnsi="Times New Roman" w:cs="Times New Roman"/>
        </w:rPr>
        <w:t xml:space="preserve">referred to as the creams to be </w:t>
      </w:r>
      <w:r w:rsidRPr="00CF43E6">
        <w:rPr>
          <w:rFonts w:ascii="Times New Roman" w:hAnsi="Times New Roman" w:cs="Times New Roman"/>
        </w:rPr>
        <w:t>polished. Hard creams are availab</w:t>
      </w:r>
      <w:r w:rsidR="003E4874">
        <w:rPr>
          <w:rFonts w:ascii="Times New Roman" w:hAnsi="Times New Roman" w:cs="Times New Roman"/>
        </w:rPr>
        <w:t xml:space="preserve">le as self-shining creams. That </w:t>
      </w:r>
      <w:r w:rsidRPr="00CF43E6">
        <w:rPr>
          <w:rFonts w:ascii="Times New Roman" w:hAnsi="Times New Roman" w:cs="Times New Roman"/>
        </w:rPr>
        <w:t xml:space="preserve">is, they don’t require cutting or </w:t>
      </w:r>
      <w:r w:rsidR="003E4874">
        <w:rPr>
          <w:rFonts w:ascii="Times New Roman" w:hAnsi="Times New Roman" w:cs="Times New Roman"/>
        </w:rPr>
        <w:t xml:space="preserve">brushing operation necessarily. </w:t>
      </w:r>
      <w:r w:rsidRPr="00CF43E6">
        <w:rPr>
          <w:rFonts w:ascii="Times New Roman" w:hAnsi="Times New Roman" w:cs="Times New Roman"/>
        </w:rPr>
        <w:t>Creams are applied by sponge – sea sponge or synthetic sponge.</w:t>
      </w:r>
    </w:p>
    <w:p w:rsidR="003E4874" w:rsidRDefault="00487EB5" w:rsidP="00812A24">
      <w:pPr>
        <w:spacing w:line="360" w:lineRule="auto"/>
        <w:ind w:left="720"/>
        <w:rPr>
          <w:rFonts w:ascii="Times New Roman" w:hAnsi="Times New Roman" w:cs="Times New Roman"/>
          <w:b/>
        </w:rPr>
      </w:pPr>
      <w:r>
        <w:rPr>
          <w:noProof/>
          <w:lang w:eastAsia="en-US"/>
        </w:rPr>
        <w:drawing>
          <wp:inline distT="0" distB="0" distL="0" distR="0" wp14:anchorId="6A524AE6" wp14:editId="6B1B6D9B">
            <wp:extent cx="3055620" cy="19431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055620" cy="1943100"/>
                    </a:xfrm>
                    <a:prstGeom prst="rect">
                      <a:avLst/>
                    </a:prstGeom>
                  </pic:spPr>
                </pic:pic>
              </a:graphicData>
            </a:graphic>
          </wp:inline>
        </w:drawing>
      </w:r>
    </w:p>
    <w:p w:rsidR="006818BC" w:rsidRPr="003C4559" w:rsidRDefault="003C4559" w:rsidP="0018732C">
      <w:pPr>
        <w:pStyle w:val="Caption"/>
        <w:spacing w:line="360" w:lineRule="auto"/>
        <w:jc w:val="center"/>
        <w:rPr>
          <w:rFonts w:ascii="Times New Roman" w:hAnsi="Times New Roman"/>
          <w:b w:val="0"/>
          <w:sz w:val="24"/>
          <w:szCs w:val="24"/>
        </w:rPr>
      </w:pPr>
      <w:r w:rsidRPr="003C4559">
        <w:rPr>
          <w:rFonts w:ascii="Times New Roman" w:hAnsi="Times New Roman"/>
          <w:b w:val="0"/>
          <w:sz w:val="24"/>
          <w:szCs w:val="24"/>
        </w:rPr>
        <w:t xml:space="preserve">Figure 1. </w:t>
      </w:r>
      <w:r w:rsidRPr="003C4559">
        <w:rPr>
          <w:rFonts w:ascii="Times New Roman" w:hAnsi="Times New Roman"/>
          <w:b w:val="0"/>
          <w:sz w:val="24"/>
          <w:szCs w:val="24"/>
        </w:rPr>
        <w:fldChar w:fldCharType="begin"/>
      </w:r>
      <w:r w:rsidRPr="003C4559">
        <w:rPr>
          <w:rFonts w:ascii="Times New Roman" w:hAnsi="Times New Roman"/>
          <w:b w:val="0"/>
          <w:sz w:val="24"/>
          <w:szCs w:val="24"/>
        </w:rPr>
        <w:instrText xml:space="preserve"> SEQ Figure_1. \* ARABIC </w:instrText>
      </w:r>
      <w:r w:rsidRPr="003C4559">
        <w:rPr>
          <w:rFonts w:ascii="Times New Roman" w:hAnsi="Times New Roman"/>
          <w:b w:val="0"/>
          <w:sz w:val="24"/>
          <w:szCs w:val="24"/>
        </w:rPr>
        <w:fldChar w:fldCharType="separate"/>
      </w:r>
      <w:r w:rsidR="002A6870">
        <w:rPr>
          <w:rFonts w:ascii="Times New Roman" w:hAnsi="Times New Roman"/>
          <w:b w:val="0"/>
          <w:noProof/>
          <w:sz w:val="24"/>
          <w:szCs w:val="24"/>
        </w:rPr>
        <w:t>4</w:t>
      </w:r>
      <w:r w:rsidRPr="003C4559">
        <w:rPr>
          <w:rFonts w:ascii="Times New Roman" w:hAnsi="Times New Roman"/>
          <w:b w:val="0"/>
          <w:sz w:val="24"/>
          <w:szCs w:val="24"/>
        </w:rPr>
        <w:fldChar w:fldCharType="end"/>
      </w:r>
      <w:r w:rsidR="000550E7">
        <w:rPr>
          <w:rFonts w:ascii="Times New Roman" w:hAnsi="Times New Roman"/>
          <w:b w:val="0"/>
          <w:sz w:val="24"/>
          <w:szCs w:val="24"/>
        </w:rPr>
        <w:t xml:space="preserve"> </w:t>
      </w:r>
      <w:r w:rsidRPr="003C4559">
        <w:rPr>
          <w:rFonts w:ascii="Times New Roman" w:hAnsi="Times New Roman"/>
          <w:b w:val="0"/>
          <w:sz w:val="24"/>
          <w:szCs w:val="24"/>
        </w:rPr>
        <w:t>Applying cream</w:t>
      </w:r>
    </w:p>
    <w:p w:rsidR="008D0BE3" w:rsidRDefault="00E57384" w:rsidP="00812A24">
      <w:pPr>
        <w:spacing w:line="360" w:lineRule="auto"/>
        <w:ind w:left="720"/>
        <w:rPr>
          <w:rFonts w:ascii="Times New Roman" w:hAnsi="Times New Roman" w:cs="Times New Roman"/>
          <w:b/>
        </w:rPr>
      </w:pPr>
      <w:r w:rsidRPr="005A17A6">
        <w:rPr>
          <w:rFonts w:ascii="Times New Roman" w:hAnsi="Times New Roman" w:cs="Times New Roman"/>
          <w:b/>
        </w:rPr>
        <w:t>Cleaner / polishers</w:t>
      </w:r>
    </w:p>
    <w:p w:rsidR="007E75DA" w:rsidRPr="005A17A6" w:rsidRDefault="007E75DA" w:rsidP="007E75DA">
      <w:pPr>
        <w:spacing w:before="120" w:after="120" w:line="360" w:lineRule="auto"/>
        <w:jc w:val="both"/>
        <w:rPr>
          <w:rFonts w:ascii="Times New Roman" w:hAnsi="Times New Roman" w:cs="Times New Roman"/>
        </w:rPr>
      </w:pPr>
      <w:r w:rsidRPr="005A17A6">
        <w:rPr>
          <w:rFonts w:ascii="Times New Roman" w:hAnsi="Times New Roman" w:cs="Times New Roman"/>
        </w:rPr>
        <w:t>Before  starting  finishing  operation,  ensure  that  the  surface  to  be  finished  has  been  clean. The  purpose  of  cleaning  is  that  no  any  dust  or  contaminant  are  present  on  the  upper  surface  of  the  shoe.</w:t>
      </w:r>
    </w:p>
    <w:p w:rsidR="007E75DA" w:rsidRPr="005A17A6" w:rsidRDefault="007E75DA" w:rsidP="007E75DA">
      <w:pPr>
        <w:spacing w:before="120" w:after="120" w:line="360" w:lineRule="auto"/>
        <w:jc w:val="both"/>
        <w:rPr>
          <w:rFonts w:ascii="Times New Roman" w:hAnsi="Times New Roman" w:cs="Times New Roman"/>
        </w:rPr>
      </w:pPr>
      <w:r w:rsidRPr="005A17A6">
        <w:rPr>
          <w:rFonts w:ascii="Times New Roman" w:hAnsi="Times New Roman" w:cs="Times New Roman"/>
        </w:rPr>
        <w:t>The main purpose is to remove:</w:t>
      </w:r>
    </w:p>
    <w:p w:rsidR="007E75DA" w:rsidRPr="005A17A6" w:rsidRDefault="007E75DA" w:rsidP="00744756">
      <w:pPr>
        <w:pStyle w:val="ListParagraph"/>
        <w:numPr>
          <w:ilvl w:val="0"/>
          <w:numId w:val="39"/>
        </w:numPr>
        <w:spacing w:before="120" w:after="120" w:line="360" w:lineRule="auto"/>
        <w:jc w:val="both"/>
        <w:rPr>
          <w:rFonts w:ascii="Times New Roman" w:hAnsi="Times New Roman" w:cs="Times New Roman"/>
        </w:rPr>
      </w:pPr>
      <w:r w:rsidRPr="005A17A6">
        <w:rPr>
          <w:rFonts w:ascii="Times New Roman" w:hAnsi="Times New Roman" w:cs="Times New Roman"/>
        </w:rPr>
        <w:t>The Dirt</w:t>
      </w:r>
    </w:p>
    <w:p w:rsidR="007E75DA" w:rsidRPr="005A17A6" w:rsidRDefault="007E75DA" w:rsidP="00744756">
      <w:pPr>
        <w:pStyle w:val="ListParagraph"/>
        <w:numPr>
          <w:ilvl w:val="0"/>
          <w:numId w:val="39"/>
        </w:numPr>
        <w:spacing w:before="120" w:after="120" w:line="360" w:lineRule="auto"/>
        <w:jc w:val="both"/>
        <w:rPr>
          <w:rFonts w:ascii="Times New Roman" w:hAnsi="Times New Roman" w:cs="Times New Roman"/>
        </w:rPr>
      </w:pPr>
      <w:r w:rsidRPr="005A17A6">
        <w:rPr>
          <w:rFonts w:ascii="Times New Roman" w:hAnsi="Times New Roman" w:cs="Times New Roman"/>
        </w:rPr>
        <w:t>Adhesive overspill</w:t>
      </w:r>
    </w:p>
    <w:p w:rsidR="007E75DA" w:rsidRPr="005A17A6" w:rsidRDefault="007E75DA" w:rsidP="00744756">
      <w:pPr>
        <w:pStyle w:val="ListParagraph"/>
        <w:numPr>
          <w:ilvl w:val="0"/>
          <w:numId w:val="39"/>
        </w:numPr>
        <w:spacing w:before="120" w:after="120" w:line="360" w:lineRule="auto"/>
        <w:jc w:val="both"/>
        <w:rPr>
          <w:rFonts w:ascii="Times New Roman" w:hAnsi="Times New Roman" w:cs="Times New Roman"/>
        </w:rPr>
      </w:pPr>
      <w:r w:rsidRPr="005A17A6">
        <w:rPr>
          <w:rFonts w:ascii="Times New Roman" w:hAnsi="Times New Roman" w:cs="Times New Roman"/>
        </w:rPr>
        <w:lastRenderedPageBreak/>
        <w:t>Other unwanted marks and contamination</w:t>
      </w:r>
    </w:p>
    <w:p w:rsidR="007E75DA" w:rsidRPr="00812A24" w:rsidRDefault="007E75DA" w:rsidP="00812A24">
      <w:pPr>
        <w:spacing w:before="120" w:after="120" w:line="360" w:lineRule="auto"/>
        <w:jc w:val="both"/>
        <w:rPr>
          <w:rFonts w:ascii="Times New Roman" w:hAnsi="Times New Roman" w:cs="Times New Roman"/>
        </w:rPr>
      </w:pPr>
      <w:r w:rsidRPr="005A17A6">
        <w:rPr>
          <w:rFonts w:ascii="Times New Roman" w:hAnsi="Times New Roman" w:cs="Times New Roman"/>
        </w:rPr>
        <w:t>Cleaning  can  be  done  before  or  after  removing  the  last  from  the  shoe. The  latter  is  preferable  for  better  shape  retention  of  the  shoe. When necessary, c</w:t>
      </w:r>
      <w:r w:rsidR="00812A24">
        <w:rPr>
          <w:rFonts w:ascii="Times New Roman" w:hAnsi="Times New Roman" w:cs="Times New Roman"/>
        </w:rPr>
        <w:t>leaning of lining is also done.</w:t>
      </w:r>
    </w:p>
    <w:p w:rsidR="008D0BE3" w:rsidRPr="005A17A6" w:rsidRDefault="008D0BE3" w:rsidP="00EB3756">
      <w:pPr>
        <w:spacing w:before="120" w:after="120" w:line="360" w:lineRule="auto"/>
        <w:jc w:val="both"/>
        <w:rPr>
          <w:rFonts w:ascii="Times New Roman" w:hAnsi="Times New Roman" w:cs="Times New Roman"/>
        </w:rPr>
      </w:pPr>
      <w:r w:rsidRPr="005A17A6">
        <w:rPr>
          <w:rFonts w:ascii="Times New Roman" w:hAnsi="Times New Roman" w:cs="Times New Roman"/>
        </w:rPr>
        <w:t>Cleaner/  polishers  are  supplied  as  gels  and  contain  solvent  cleaners  and  polishing  agents,  which  remain  on  the  surface  after  the  solvents  have  evaporated.</w:t>
      </w:r>
    </w:p>
    <w:p w:rsidR="008D0BE3" w:rsidRPr="005A17A6" w:rsidRDefault="008D0BE3" w:rsidP="00EB3756">
      <w:pPr>
        <w:spacing w:before="120" w:after="120" w:line="360" w:lineRule="auto"/>
        <w:jc w:val="both"/>
        <w:rPr>
          <w:rFonts w:ascii="Times New Roman" w:hAnsi="Times New Roman" w:cs="Times New Roman"/>
        </w:rPr>
      </w:pPr>
      <w:r w:rsidRPr="005A17A6">
        <w:rPr>
          <w:rFonts w:ascii="Times New Roman" w:hAnsi="Times New Roman" w:cs="Times New Roman"/>
        </w:rPr>
        <w:t xml:space="preserve"> Application  is  by  sponge  or  cloth  and  after  drying  can  be  polished  on  a  power  mob.</w:t>
      </w:r>
    </w:p>
    <w:p w:rsidR="008D0BE3" w:rsidRPr="005A17A6" w:rsidRDefault="008D0BE3" w:rsidP="00EB3756">
      <w:pPr>
        <w:spacing w:before="120" w:after="120" w:line="360" w:lineRule="auto"/>
        <w:jc w:val="both"/>
        <w:rPr>
          <w:rFonts w:ascii="Times New Roman" w:hAnsi="Times New Roman" w:cs="Times New Roman"/>
        </w:rPr>
      </w:pPr>
      <w:r w:rsidRPr="005A17A6">
        <w:rPr>
          <w:rFonts w:ascii="Times New Roman" w:hAnsi="Times New Roman" w:cs="Times New Roman"/>
        </w:rPr>
        <w:t>These  are  very  suitable  for  patents  and  PU  coated  fabrics,  and  have  the  advantage  of  giving  an  acceptable  semi-  bright finish  without  having  to  spray.</w:t>
      </w:r>
    </w:p>
    <w:p w:rsidR="0024385A" w:rsidRPr="00047220" w:rsidRDefault="008D0BE3" w:rsidP="00047220">
      <w:pPr>
        <w:spacing w:before="120" w:after="120" w:line="360" w:lineRule="auto"/>
        <w:jc w:val="center"/>
        <w:rPr>
          <w:rFonts w:ascii="Times New Roman" w:hAnsi="Times New Roman" w:cs="Times New Roman"/>
        </w:rPr>
      </w:pPr>
      <w:r w:rsidRPr="00047220">
        <w:rPr>
          <w:rFonts w:ascii="Times New Roman" w:hAnsi="Times New Roman" w:cs="Times New Roman"/>
          <w:noProof/>
          <w:lang w:eastAsia="en-US"/>
        </w:rPr>
        <w:drawing>
          <wp:inline distT="0" distB="0" distL="0" distR="0">
            <wp:extent cx="1974850" cy="1980661"/>
            <wp:effectExtent l="0" t="0" r="6350" b="635"/>
            <wp:docPr id="135" name="Picture 135" descr="shoes-solvent clea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shoes-solvent cleane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76960" cy="1982777"/>
                    </a:xfrm>
                    <a:prstGeom prst="rect">
                      <a:avLst/>
                    </a:prstGeom>
                    <a:noFill/>
                    <a:ln>
                      <a:noFill/>
                    </a:ln>
                  </pic:spPr>
                </pic:pic>
              </a:graphicData>
            </a:graphic>
          </wp:inline>
        </w:drawing>
      </w:r>
      <w:r w:rsidRPr="00047220">
        <w:rPr>
          <w:rFonts w:ascii="Times New Roman" w:hAnsi="Times New Roman" w:cs="Times New Roman"/>
          <w:noProof/>
          <w:lang w:eastAsia="en-US"/>
        </w:rPr>
        <w:drawing>
          <wp:inline distT="0" distB="0" distL="0" distR="0">
            <wp:extent cx="1980727" cy="1841500"/>
            <wp:effectExtent l="0" t="0" r="635" b="6350"/>
            <wp:docPr id="134" name="Picture 134" descr="solvent clean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olvent cleaner-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79295" cy="1840169"/>
                    </a:xfrm>
                    <a:prstGeom prst="rect">
                      <a:avLst/>
                    </a:prstGeom>
                    <a:noFill/>
                    <a:ln>
                      <a:noFill/>
                    </a:ln>
                  </pic:spPr>
                </pic:pic>
              </a:graphicData>
            </a:graphic>
          </wp:inline>
        </w:drawing>
      </w:r>
    </w:p>
    <w:p w:rsidR="008D0BE3" w:rsidRPr="00047220" w:rsidRDefault="00047220" w:rsidP="00047220">
      <w:pPr>
        <w:pStyle w:val="Caption"/>
        <w:spacing w:line="360" w:lineRule="auto"/>
        <w:jc w:val="center"/>
        <w:rPr>
          <w:rFonts w:ascii="Times New Roman" w:hAnsi="Times New Roman"/>
          <w:b w:val="0"/>
          <w:sz w:val="24"/>
          <w:szCs w:val="24"/>
        </w:rPr>
      </w:pPr>
      <w:bookmarkStart w:id="9" w:name="_Toc64928117"/>
      <w:r w:rsidRPr="00047220">
        <w:rPr>
          <w:rFonts w:ascii="Times New Roman" w:hAnsi="Times New Roman"/>
          <w:b w:val="0"/>
          <w:sz w:val="24"/>
          <w:szCs w:val="24"/>
        </w:rPr>
        <w:t xml:space="preserve">Figure 1. </w:t>
      </w:r>
      <w:r w:rsidRPr="00047220">
        <w:rPr>
          <w:rFonts w:ascii="Times New Roman" w:hAnsi="Times New Roman"/>
          <w:b w:val="0"/>
          <w:sz w:val="24"/>
          <w:szCs w:val="24"/>
        </w:rPr>
        <w:fldChar w:fldCharType="begin"/>
      </w:r>
      <w:r w:rsidRPr="00047220">
        <w:rPr>
          <w:rFonts w:ascii="Times New Roman" w:hAnsi="Times New Roman"/>
          <w:b w:val="0"/>
          <w:sz w:val="24"/>
          <w:szCs w:val="24"/>
        </w:rPr>
        <w:instrText xml:space="preserve"> SEQ Figure_1. \* ARABIC </w:instrText>
      </w:r>
      <w:r w:rsidRPr="00047220">
        <w:rPr>
          <w:rFonts w:ascii="Times New Roman" w:hAnsi="Times New Roman"/>
          <w:b w:val="0"/>
          <w:sz w:val="24"/>
          <w:szCs w:val="24"/>
        </w:rPr>
        <w:fldChar w:fldCharType="separate"/>
      </w:r>
      <w:r w:rsidR="002A6870">
        <w:rPr>
          <w:rFonts w:ascii="Times New Roman" w:hAnsi="Times New Roman"/>
          <w:b w:val="0"/>
          <w:noProof/>
          <w:sz w:val="24"/>
          <w:szCs w:val="24"/>
        </w:rPr>
        <w:t>5</w:t>
      </w:r>
      <w:r w:rsidRPr="00047220">
        <w:rPr>
          <w:rFonts w:ascii="Times New Roman" w:hAnsi="Times New Roman"/>
          <w:b w:val="0"/>
          <w:sz w:val="24"/>
          <w:szCs w:val="24"/>
        </w:rPr>
        <w:fldChar w:fldCharType="end"/>
      </w:r>
      <w:r w:rsidRPr="00047220">
        <w:rPr>
          <w:rFonts w:ascii="Times New Roman" w:hAnsi="Times New Roman"/>
          <w:b w:val="0"/>
          <w:sz w:val="24"/>
          <w:szCs w:val="24"/>
        </w:rPr>
        <w:t xml:space="preserve"> </w:t>
      </w:r>
      <w:r w:rsidR="00CD68AC" w:rsidRPr="00047220">
        <w:rPr>
          <w:rFonts w:ascii="Times New Roman" w:hAnsi="Times New Roman"/>
          <w:b w:val="0"/>
          <w:sz w:val="24"/>
          <w:szCs w:val="24"/>
        </w:rPr>
        <w:t>solvent cleaners</w:t>
      </w:r>
      <w:bookmarkEnd w:id="9"/>
    </w:p>
    <w:p w:rsidR="008D0BE3" w:rsidRPr="00ED2808" w:rsidRDefault="00ED2808" w:rsidP="00ED2808">
      <w:pPr>
        <w:spacing w:before="120" w:after="120" w:line="360" w:lineRule="auto"/>
        <w:ind w:left="720"/>
        <w:jc w:val="both"/>
        <w:rPr>
          <w:rFonts w:ascii="Times New Roman" w:hAnsi="Times New Roman" w:cs="Times New Roman"/>
          <w:b/>
        </w:rPr>
      </w:pPr>
      <w:r w:rsidRPr="00ED2808">
        <w:rPr>
          <w:rFonts w:ascii="Times New Roman" w:hAnsi="Times New Roman" w:cs="Times New Roman"/>
          <w:b/>
        </w:rPr>
        <w:t>Sole edge colors</w:t>
      </w:r>
    </w:p>
    <w:p w:rsidR="008D0BE3" w:rsidRPr="00910EFC" w:rsidRDefault="008D0BE3" w:rsidP="00EB3756">
      <w:pPr>
        <w:spacing w:before="120" w:after="120" w:line="360" w:lineRule="auto"/>
        <w:jc w:val="both"/>
        <w:rPr>
          <w:rFonts w:ascii="Times New Roman" w:hAnsi="Times New Roman" w:cs="Times New Roman"/>
        </w:rPr>
      </w:pPr>
      <w:r w:rsidRPr="00910EFC">
        <w:rPr>
          <w:rFonts w:ascii="Times New Roman" w:hAnsi="Times New Roman" w:cs="Times New Roman"/>
        </w:rPr>
        <w:t xml:space="preserve">A  water  base  edge  containing  pigment  waxes  and  gums  is  applied  by  hand  to  the  sole  edge.  </w:t>
      </w:r>
      <w:r w:rsidR="000B003B" w:rsidRPr="00910EFC">
        <w:rPr>
          <w:rFonts w:ascii="Times New Roman" w:hAnsi="Times New Roman" w:cs="Times New Roman"/>
        </w:rPr>
        <w:t>A machine may be used</w:t>
      </w:r>
      <w:r w:rsidRPr="00910EFC">
        <w:rPr>
          <w:rFonts w:ascii="Times New Roman" w:hAnsi="Times New Roman" w:cs="Times New Roman"/>
        </w:rPr>
        <w:t>.  The  edge  must  be  completed  and  evenly  covered  with  the  ink,  but  there  must  be  no  ink  on  the  upper  and  stitching.</w:t>
      </w:r>
    </w:p>
    <w:p w:rsidR="008D0BE3" w:rsidRPr="00910EFC" w:rsidRDefault="008D0BE3" w:rsidP="00EB3756">
      <w:pPr>
        <w:spacing w:before="120" w:after="120" w:line="360" w:lineRule="auto"/>
        <w:jc w:val="both"/>
        <w:rPr>
          <w:rFonts w:ascii="Times New Roman" w:hAnsi="Times New Roman" w:cs="Times New Roman"/>
        </w:rPr>
      </w:pPr>
      <w:r w:rsidRPr="00910EFC">
        <w:rPr>
          <w:rFonts w:ascii="Times New Roman" w:hAnsi="Times New Roman" w:cs="Times New Roman"/>
        </w:rPr>
        <w:t>Sole  edge  colors  are  very  important  to  improve  the  appearance  of  the  bottom  parts  of  the  shoe,  with  the  application  of  these  coloring  materials,  the  water  resistance  of  the  heel  increases.  Its  final  appearance  is  like  shined  looks  a  original  finish  on  heels  and  soles.</w:t>
      </w:r>
    </w:p>
    <w:p w:rsidR="008D0BE3" w:rsidRPr="00910EFC" w:rsidRDefault="00A247B1" w:rsidP="00EB3756">
      <w:pPr>
        <w:spacing w:before="120" w:after="120" w:line="360" w:lineRule="auto"/>
        <w:jc w:val="both"/>
        <w:rPr>
          <w:rFonts w:ascii="Times New Roman" w:hAnsi="Times New Roman" w:cs="Times New Roman"/>
          <w:b/>
        </w:rPr>
      </w:pPr>
      <w:r w:rsidRPr="00910EFC">
        <w:rPr>
          <w:rFonts w:ascii="Times New Roman" w:hAnsi="Times New Roman" w:cs="Times New Roman"/>
          <w:b/>
        </w:rPr>
        <w:lastRenderedPageBreak/>
        <w:t>Features and directions-</w:t>
      </w:r>
    </w:p>
    <w:p w:rsidR="008D0BE3" w:rsidRPr="00910EFC" w:rsidRDefault="005A1149" w:rsidP="0092764D">
      <w:pPr>
        <w:numPr>
          <w:ilvl w:val="0"/>
          <w:numId w:val="2"/>
        </w:numPr>
        <w:spacing w:before="120" w:after="120" w:line="360" w:lineRule="auto"/>
        <w:jc w:val="both"/>
        <w:rPr>
          <w:rFonts w:ascii="Times New Roman" w:hAnsi="Times New Roman" w:cs="Times New Roman"/>
        </w:rPr>
      </w:pPr>
      <w:r w:rsidRPr="00910EFC">
        <w:rPr>
          <w:rFonts w:ascii="Times New Roman" w:hAnsi="Times New Roman" w:cs="Times New Roman"/>
        </w:rPr>
        <w:t xml:space="preserve">Shake </w:t>
      </w:r>
      <w:r w:rsidR="00A247B1" w:rsidRPr="00910EFC">
        <w:rPr>
          <w:rFonts w:ascii="Times New Roman" w:hAnsi="Times New Roman" w:cs="Times New Roman"/>
        </w:rPr>
        <w:t>well with cap on</w:t>
      </w:r>
      <w:r w:rsidR="008D0BE3" w:rsidRPr="00910EFC">
        <w:rPr>
          <w:rFonts w:ascii="Times New Roman" w:hAnsi="Times New Roman" w:cs="Times New Roman"/>
        </w:rPr>
        <w:t>.</w:t>
      </w:r>
    </w:p>
    <w:p w:rsidR="008D0BE3" w:rsidRPr="00910EFC" w:rsidRDefault="005A1149" w:rsidP="0092764D">
      <w:pPr>
        <w:numPr>
          <w:ilvl w:val="0"/>
          <w:numId w:val="2"/>
        </w:numPr>
        <w:spacing w:before="120" w:after="120" w:line="360" w:lineRule="auto"/>
        <w:jc w:val="both"/>
        <w:rPr>
          <w:rFonts w:ascii="Times New Roman" w:hAnsi="Times New Roman" w:cs="Times New Roman"/>
        </w:rPr>
      </w:pPr>
      <w:r w:rsidRPr="00910EFC">
        <w:rPr>
          <w:rFonts w:ascii="Times New Roman" w:hAnsi="Times New Roman" w:cs="Times New Roman"/>
        </w:rPr>
        <w:t xml:space="preserve">Shoe </w:t>
      </w:r>
      <w:r w:rsidR="00A247B1" w:rsidRPr="00910EFC">
        <w:rPr>
          <w:rFonts w:ascii="Times New Roman" w:hAnsi="Times New Roman" w:cs="Times New Roman"/>
        </w:rPr>
        <w:t>must be clean and dry</w:t>
      </w:r>
      <w:r w:rsidR="008D0BE3" w:rsidRPr="00910EFC">
        <w:rPr>
          <w:rFonts w:ascii="Times New Roman" w:hAnsi="Times New Roman" w:cs="Times New Roman"/>
        </w:rPr>
        <w:t>.</w:t>
      </w:r>
    </w:p>
    <w:p w:rsidR="008D0BE3" w:rsidRPr="00910EFC" w:rsidRDefault="008D0BE3" w:rsidP="0092764D">
      <w:pPr>
        <w:numPr>
          <w:ilvl w:val="0"/>
          <w:numId w:val="2"/>
        </w:numPr>
        <w:spacing w:before="120" w:after="120" w:line="360" w:lineRule="auto"/>
        <w:jc w:val="both"/>
        <w:rPr>
          <w:rFonts w:ascii="Times New Roman" w:hAnsi="Times New Roman" w:cs="Times New Roman"/>
        </w:rPr>
      </w:pPr>
      <w:r w:rsidRPr="00910EFC">
        <w:rPr>
          <w:rFonts w:ascii="Times New Roman" w:hAnsi="Times New Roman" w:cs="Times New Roman"/>
        </w:rPr>
        <w:t>Invert  bottle  and  gently  press  applicator  against  shoe  to  release  product.</w:t>
      </w:r>
    </w:p>
    <w:p w:rsidR="008D0BE3" w:rsidRPr="00910EFC" w:rsidRDefault="008D0BE3" w:rsidP="0092764D">
      <w:pPr>
        <w:numPr>
          <w:ilvl w:val="0"/>
          <w:numId w:val="2"/>
        </w:numPr>
        <w:spacing w:before="120" w:after="120" w:line="360" w:lineRule="auto"/>
        <w:jc w:val="both"/>
        <w:rPr>
          <w:rFonts w:ascii="Times New Roman" w:hAnsi="Times New Roman" w:cs="Times New Roman"/>
        </w:rPr>
      </w:pPr>
      <w:r w:rsidRPr="00910EFC">
        <w:rPr>
          <w:rFonts w:ascii="Times New Roman" w:hAnsi="Times New Roman" w:cs="Times New Roman"/>
        </w:rPr>
        <w:t xml:space="preserve"> Spread  polish  </w:t>
      </w:r>
      <w:r w:rsidR="005A1149" w:rsidRPr="00910EFC">
        <w:rPr>
          <w:rFonts w:ascii="Times New Roman" w:hAnsi="Times New Roman" w:cs="Times New Roman"/>
        </w:rPr>
        <w:t>evenly</w:t>
      </w:r>
      <w:r w:rsidRPr="00910EFC">
        <w:rPr>
          <w:rFonts w:ascii="Times New Roman" w:hAnsi="Times New Roman" w:cs="Times New Roman"/>
        </w:rPr>
        <w:t xml:space="preserve">  and  allow  to  dry  to  a  shine.</w:t>
      </w:r>
    </w:p>
    <w:p w:rsidR="008D0BE3" w:rsidRPr="00910EFC" w:rsidRDefault="008D0BE3" w:rsidP="0092764D">
      <w:pPr>
        <w:numPr>
          <w:ilvl w:val="0"/>
          <w:numId w:val="2"/>
        </w:numPr>
        <w:spacing w:before="120" w:after="120" w:line="360" w:lineRule="auto"/>
        <w:jc w:val="both"/>
        <w:rPr>
          <w:rFonts w:ascii="Times New Roman" w:hAnsi="Times New Roman" w:cs="Times New Roman"/>
        </w:rPr>
      </w:pPr>
      <w:r w:rsidRPr="00910EFC">
        <w:rPr>
          <w:rFonts w:ascii="Times New Roman" w:hAnsi="Times New Roman" w:cs="Times New Roman"/>
        </w:rPr>
        <w:t xml:space="preserve"> Rinse  applicator  with  water  after  use  and  blot  dry  to  keep  foam  soft,  replace  cap.</w:t>
      </w:r>
    </w:p>
    <w:p w:rsidR="008D0BE3" w:rsidRPr="00910EFC" w:rsidRDefault="008D0BE3" w:rsidP="0092764D">
      <w:pPr>
        <w:numPr>
          <w:ilvl w:val="0"/>
          <w:numId w:val="2"/>
        </w:numPr>
        <w:spacing w:before="120" w:after="120" w:line="360" w:lineRule="auto"/>
        <w:jc w:val="both"/>
        <w:rPr>
          <w:rFonts w:ascii="Times New Roman" w:hAnsi="Times New Roman" w:cs="Times New Roman"/>
        </w:rPr>
      </w:pPr>
      <w:r w:rsidRPr="00910EFC">
        <w:rPr>
          <w:rFonts w:ascii="Times New Roman" w:hAnsi="Times New Roman" w:cs="Times New Roman"/>
        </w:rPr>
        <w:t>If  spilled,  clean  up  before  dry,  Gently  dab  spill  with  a  dry  cloth,  the  wipe  with  a  damp  cloth.</w:t>
      </w:r>
    </w:p>
    <w:p w:rsidR="008D0BE3" w:rsidRPr="00910EFC" w:rsidRDefault="008D0BE3" w:rsidP="00EB3756">
      <w:pPr>
        <w:spacing w:before="120" w:after="120" w:line="360" w:lineRule="auto"/>
        <w:jc w:val="both"/>
        <w:rPr>
          <w:rFonts w:ascii="Times New Roman" w:hAnsi="Times New Roman" w:cs="Times New Roman"/>
        </w:rPr>
      </w:pPr>
      <w:r w:rsidRPr="00910EFC">
        <w:rPr>
          <w:rFonts w:ascii="Times New Roman" w:hAnsi="Times New Roman" w:cs="Times New Roman"/>
          <w:noProof/>
          <w:lang w:eastAsia="en-US"/>
        </w:rPr>
        <w:drawing>
          <wp:inline distT="0" distB="0" distL="0" distR="0">
            <wp:extent cx="2858770" cy="1733550"/>
            <wp:effectExtent l="0" t="0" r="0" b="0"/>
            <wp:docPr id="118" name="Picture 118" descr="sle ed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sle edge-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58770" cy="1733550"/>
                    </a:xfrm>
                    <a:prstGeom prst="rect">
                      <a:avLst/>
                    </a:prstGeom>
                    <a:noFill/>
                    <a:ln>
                      <a:noFill/>
                    </a:ln>
                  </pic:spPr>
                </pic:pic>
              </a:graphicData>
            </a:graphic>
          </wp:inline>
        </w:drawing>
      </w:r>
      <w:r w:rsidRPr="00910EFC">
        <w:rPr>
          <w:rFonts w:ascii="Times New Roman" w:hAnsi="Times New Roman" w:cs="Times New Roman"/>
          <w:noProof/>
          <w:lang w:eastAsia="en-US"/>
        </w:rPr>
        <w:drawing>
          <wp:inline distT="0" distB="0" distL="0" distR="0" wp14:anchorId="394F0D0D" wp14:editId="28B4754E">
            <wp:extent cx="2158365" cy="1672590"/>
            <wp:effectExtent l="0" t="0" r="0" b="3810"/>
            <wp:docPr id="117" name="Picture 117" descr="sole ed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sole edge-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158365" cy="1672590"/>
                    </a:xfrm>
                    <a:prstGeom prst="rect">
                      <a:avLst/>
                    </a:prstGeom>
                    <a:noFill/>
                    <a:ln>
                      <a:noFill/>
                    </a:ln>
                  </pic:spPr>
                </pic:pic>
              </a:graphicData>
            </a:graphic>
          </wp:inline>
        </w:drawing>
      </w:r>
    </w:p>
    <w:p w:rsidR="008D0BE3" w:rsidRPr="00910EFC" w:rsidRDefault="008D0BE3" w:rsidP="0092764D">
      <w:pPr>
        <w:pStyle w:val="Heading8"/>
        <w:numPr>
          <w:ilvl w:val="7"/>
          <w:numId w:val="1"/>
        </w:numPr>
        <w:spacing w:before="120" w:after="120"/>
        <w:jc w:val="both"/>
        <w:rPr>
          <w:rFonts w:ascii="Times New Roman" w:hAnsi="Times New Roman" w:cs="Times New Roman"/>
          <w:sz w:val="24"/>
          <w:szCs w:val="24"/>
        </w:rPr>
      </w:pPr>
      <w:r w:rsidRPr="00910EFC">
        <w:rPr>
          <w:rFonts w:ascii="Times New Roman" w:hAnsi="Times New Roman" w:cs="Times New Roman"/>
          <w:noProof/>
          <w:sz w:val="24"/>
          <w:szCs w:val="24"/>
          <w:lang w:eastAsia="en-US"/>
        </w:rPr>
        <w:drawing>
          <wp:inline distT="0" distB="0" distL="0" distR="0" wp14:anchorId="2E04F30D" wp14:editId="0EECF8AA">
            <wp:extent cx="2705100" cy="1879600"/>
            <wp:effectExtent l="0" t="0" r="0" b="6350"/>
            <wp:docPr id="116" name="Picture 116" descr="sole ed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sole edge-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05856" cy="1880125"/>
                    </a:xfrm>
                    <a:prstGeom prst="rect">
                      <a:avLst/>
                    </a:prstGeom>
                    <a:noFill/>
                    <a:ln>
                      <a:noFill/>
                    </a:ln>
                  </pic:spPr>
                </pic:pic>
              </a:graphicData>
            </a:graphic>
          </wp:inline>
        </w:drawing>
      </w:r>
      <w:r w:rsidRPr="00910EFC">
        <w:rPr>
          <w:rFonts w:ascii="Times New Roman" w:hAnsi="Times New Roman" w:cs="Times New Roman"/>
          <w:noProof/>
          <w:sz w:val="24"/>
          <w:szCs w:val="24"/>
          <w:lang w:eastAsia="en-US"/>
        </w:rPr>
        <w:drawing>
          <wp:inline distT="0" distB="0" distL="0" distR="0" wp14:anchorId="591BBA30" wp14:editId="17C2A49F">
            <wp:extent cx="1993335" cy="1872615"/>
            <wp:effectExtent l="0" t="0" r="6985" b="0"/>
            <wp:docPr id="115" name="Picture 115" descr="edge_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edge_hea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94585" cy="1873789"/>
                    </a:xfrm>
                    <a:prstGeom prst="rect">
                      <a:avLst/>
                    </a:prstGeom>
                    <a:noFill/>
                    <a:ln>
                      <a:noFill/>
                    </a:ln>
                  </pic:spPr>
                </pic:pic>
              </a:graphicData>
            </a:graphic>
          </wp:inline>
        </w:drawing>
      </w:r>
    </w:p>
    <w:p w:rsidR="001033B1" w:rsidRPr="001B4E76" w:rsidRDefault="005A1149" w:rsidP="001B4E76">
      <w:pPr>
        <w:pStyle w:val="Caption"/>
        <w:spacing w:line="360" w:lineRule="auto"/>
        <w:jc w:val="center"/>
        <w:rPr>
          <w:rFonts w:ascii="Times New Roman" w:hAnsi="Times New Roman"/>
          <w:b w:val="0"/>
          <w:sz w:val="24"/>
          <w:szCs w:val="24"/>
        </w:rPr>
      </w:pPr>
      <w:bookmarkStart w:id="10" w:name="_Toc64928124"/>
      <w:r w:rsidRPr="005A1149">
        <w:rPr>
          <w:rFonts w:ascii="Times New Roman" w:hAnsi="Times New Roman"/>
          <w:b w:val="0"/>
          <w:sz w:val="24"/>
          <w:szCs w:val="24"/>
        </w:rPr>
        <w:t xml:space="preserve">Figure 1. </w:t>
      </w:r>
      <w:r w:rsidRPr="005A1149">
        <w:rPr>
          <w:rFonts w:ascii="Times New Roman" w:hAnsi="Times New Roman"/>
          <w:b w:val="0"/>
          <w:sz w:val="24"/>
          <w:szCs w:val="24"/>
        </w:rPr>
        <w:fldChar w:fldCharType="begin"/>
      </w:r>
      <w:r w:rsidRPr="005A1149">
        <w:rPr>
          <w:rFonts w:ascii="Times New Roman" w:hAnsi="Times New Roman"/>
          <w:b w:val="0"/>
          <w:sz w:val="24"/>
          <w:szCs w:val="24"/>
        </w:rPr>
        <w:instrText xml:space="preserve"> SEQ Figure_1. \* ARABIC </w:instrText>
      </w:r>
      <w:r w:rsidRPr="005A1149">
        <w:rPr>
          <w:rFonts w:ascii="Times New Roman" w:hAnsi="Times New Roman"/>
          <w:b w:val="0"/>
          <w:sz w:val="24"/>
          <w:szCs w:val="24"/>
        </w:rPr>
        <w:fldChar w:fldCharType="separate"/>
      </w:r>
      <w:r w:rsidR="002A6870">
        <w:rPr>
          <w:rFonts w:ascii="Times New Roman" w:hAnsi="Times New Roman"/>
          <w:b w:val="0"/>
          <w:noProof/>
          <w:sz w:val="24"/>
          <w:szCs w:val="24"/>
        </w:rPr>
        <w:t>6</w:t>
      </w:r>
      <w:r w:rsidRPr="005A1149">
        <w:rPr>
          <w:rFonts w:ascii="Times New Roman" w:hAnsi="Times New Roman"/>
          <w:b w:val="0"/>
          <w:sz w:val="24"/>
          <w:szCs w:val="24"/>
        </w:rPr>
        <w:fldChar w:fldCharType="end"/>
      </w:r>
      <w:r w:rsidRPr="005A1149">
        <w:rPr>
          <w:rFonts w:ascii="Times New Roman" w:hAnsi="Times New Roman"/>
          <w:b w:val="0"/>
          <w:sz w:val="24"/>
          <w:szCs w:val="24"/>
        </w:rPr>
        <w:t xml:space="preserve"> </w:t>
      </w:r>
      <w:r w:rsidR="00015395" w:rsidRPr="005A1149">
        <w:rPr>
          <w:rFonts w:ascii="Times New Roman" w:hAnsi="Times New Roman"/>
          <w:b w:val="0"/>
          <w:sz w:val="24"/>
          <w:szCs w:val="24"/>
        </w:rPr>
        <w:t xml:space="preserve">sole edge </w:t>
      </w:r>
      <w:bookmarkEnd w:id="10"/>
      <w:r w:rsidR="00864EC3" w:rsidRPr="005A1149">
        <w:rPr>
          <w:rFonts w:ascii="Times New Roman" w:hAnsi="Times New Roman"/>
          <w:b w:val="0"/>
          <w:sz w:val="24"/>
          <w:szCs w:val="24"/>
        </w:rPr>
        <w:t>colours</w:t>
      </w:r>
    </w:p>
    <w:p w:rsidR="00864EC3" w:rsidRDefault="00864EC3" w:rsidP="001B4E76">
      <w:pPr>
        <w:pStyle w:val="ListParagraph"/>
        <w:spacing w:before="120" w:after="120" w:line="360" w:lineRule="auto"/>
        <w:jc w:val="both"/>
        <w:rPr>
          <w:rFonts w:ascii="Times New Roman" w:hAnsi="Times New Roman" w:cs="Times New Roman"/>
          <w:b/>
        </w:rPr>
      </w:pPr>
    </w:p>
    <w:p w:rsidR="008D0BE3" w:rsidRPr="00910EFC" w:rsidRDefault="004F5AD0" w:rsidP="001B4E76">
      <w:pPr>
        <w:pStyle w:val="ListParagraph"/>
        <w:spacing w:before="120" w:after="120" w:line="360" w:lineRule="auto"/>
        <w:jc w:val="both"/>
        <w:rPr>
          <w:rFonts w:ascii="Times New Roman" w:hAnsi="Times New Roman" w:cs="Times New Roman"/>
        </w:rPr>
      </w:pPr>
      <w:r w:rsidRPr="00910EFC">
        <w:rPr>
          <w:rFonts w:ascii="Times New Roman" w:hAnsi="Times New Roman" w:cs="Times New Roman"/>
          <w:b/>
        </w:rPr>
        <w:lastRenderedPageBreak/>
        <w:t>Pigments for repairing</w:t>
      </w:r>
    </w:p>
    <w:p w:rsidR="008D0BE3" w:rsidRPr="00910EFC" w:rsidRDefault="008D0BE3" w:rsidP="00EB3756">
      <w:pPr>
        <w:spacing w:before="120" w:after="120" w:line="360" w:lineRule="auto"/>
        <w:jc w:val="both"/>
        <w:rPr>
          <w:rFonts w:ascii="Times New Roman" w:hAnsi="Times New Roman" w:cs="Times New Roman"/>
        </w:rPr>
      </w:pPr>
      <w:r w:rsidRPr="00910EFC">
        <w:rPr>
          <w:rFonts w:ascii="Times New Roman" w:hAnsi="Times New Roman" w:cs="Times New Roman"/>
        </w:rPr>
        <w:t>Pigment  represent  a  very  important  constituents  of  present  day  leather  and  shoe  finishing  composition.  The  use  of  pigments  in  the  finishing  had  its  start  in  America  during  the  World  War First, because  the  supply  of  dyestuff  from  Germany  was  cut  off.  While  pigmented  finishes  lacked  the  brilliance  and  beauty  of  finishes  based  on  the  dyestuffs,  they  have  the  advantages  of  covering  stains  and  defects  and  presenting  a  uniform  color  over  the  whole  skin  or  hide.  This  advantages  becomes  more  and  more  important  as  time  went  on  since  increasing  amount  of  buffed    side  leather  and  decreasing  amount  of  full- grain  leather ( calf )were  being  finished. As  a  result,  even  when  dyestuffs  become  available  again,  the  use  of  pigments  was  never  given  up.  The  pure  aniline  finish  is  still  used  on  a  considerable  amount  of  calf  and  this  is  covered  by  the  use  of  dye  solution  and  small  amount  of  pigment  if  needed.</w:t>
      </w:r>
    </w:p>
    <w:p w:rsidR="008D0BE3" w:rsidRPr="00910EFC" w:rsidRDefault="008D0BE3" w:rsidP="00EB3756">
      <w:pPr>
        <w:spacing w:before="120" w:after="120" w:line="360" w:lineRule="auto"/>
        <w:jc w:val="both"/>
        <w:rPr>
          <w:rFonts w:ascii="Times New Roman" w:hAnsi="Times New Roman" w:cs="Times New Roman"/>
        </w:rPr>
      </w:pPr>
      <w:r w:rsidRPr="00910EFC">
        <w:rPr>
          <w:rFonts w:ascii="Times New Roman" w:hAnsi="Times New Roman" w:cs="Times New Roman"/>
        </w:rPr>
        <w:t>Glazed  kid  is  also  finished  with  aniline  finishes  as  are  a  number  of  novelty  leathers.  In  a  general  way,  the  big  volume  leathers  are  finished  with  coating  which  contains  pigments.</w:t>
      </w:r>
    </w:p>
    <w:p w:rsidR="003A289E" w:rsidRPr="001F02D5" w:rsidRDefault="008D0BE3" w:rsidP="001F02D5">
      <w:pPr>
        <w:pStyle w:val="Caption"/>
        <w:spacing w:line="360" w:lineRule="auto"/>
        <w:rPr>
          <w:rFonts w:ascii="Times New Roman" w:hAnsi="Times New Roman"/>
          <w:sz w:val="24"/>
          <w:szCs w:val="24"/>
        </w:rPr>
      </w:pPr>
      <w:r w:rsidRPr="001F02D5">
        <w:rPr>
          <w:rFonts w:ascii="Times New Roman" w:hAnsi="Times New Roman"/>
          <w:sz w:val="24"/>
          <w:szCs w:val="24"/>
        </w:rPr>
        <w:t xml:space="preserve"> </w:t>
      </w:r>
      <w:r w:rsidR="001F02D5" w:rsidRPr="001F02D5">
        <w:rPr>
          <w:rFonts w:ascii="Times New Roman" w:hAnsi="Times New Roman"/>
          <w:sz w:val="24"/>
          <w:szCs w:val="24"/>
        </w:rPr>
        <w:t xml:space="preserve">Table 1. </w:t>
      </w:r>
      <w:r w:rsidR="001F02D5" w:rsidRPr="001F02D5">
        <w:rPr>
          <w:rFonts w:ascii="Times New Roman" w:hAnsi="Times New Roman"/>
          <w:sz w:val="24"/>
          <w:szCs w:val="24"/>
        </w:rPr>
        <w:fldChar w:fldCharType="begin"/>
      </w:r>
      <w:r w:rsidR="001F02D5" w:rsidRPr="001F02D5">
        <w:rPr>
          <w:rFonts w:ascii="Times New Roman" w:hAnsi="Times New Roman"/>
          <w:sz w:val="24"/>
          <w:szCs w:val="24"/>
        </w:rPr>
        <w:instrText xml:space="preserve"> SEQ Table_1. \* ARABIC </w:instrText>
      </w:r>
      <w:r w:rsidR="001F02D5" w:rsidRPr="001F02D5">
        <w:rPr>
          <w:rFonts w:ascii="Times New Roman" w:hAnsi="Times New Roman"/>
          <w:sz w:val="24"/>
          <w:szCs w:val="24"/>
        </w:rPr>
        <w:fldChar w:fldCharType="separate"/>
      </w:r>
      <w:r w:rsidR="002A6870">
        <w:rPr>
          <w:rFonts w:ascii="Times New Roman" w:hAnsi="Times New Roman"/>
          <w:noProof/>
          <w:sz w:val="24"/>
          <w:szCs w:val="24"/>
        </w:rPr>
        <w:t>1</w:t>
      </w:r>
      <w:r w:rsidR="001F02D5" w:rsidRPr="001F02D5">
        <w:rPr>
          <w:rFonts w:ascii="Times New Roman" w:hAnsi="Times New Roman"/>
          <w:sz w:val="24"/>
          <w:szCs w:val="24"/>
        </w:rPr>
        <w:fldChar w:fldCharType="end"/>
      </w:r>
      <w:r w:rsidR="001F02D5" w:rsidRPr="001F02D5">
        <w:rPr>
          <w:rFonts w:ascii="Times New Roman" w:hAnsi="Times New Roman"/>
          <w:sz w:val="24"/>
          <w:szCs w:val="24"/>
        </w:rPr>
        <w:t xml:space="preserve"> pigments normally use in leather finishes</w:t>
      </w:r>
    </w:p>
    <w:tbl>
      <w:tblPr>
        <w:tblStyle w:val="TableGrid"/>
        <w:tblW w:w="0" w:type="auto"/>
        <w:jc w:val="center"/>
        <w:tblLook w:val="04A0" w:firstRow="1" w:lastRow="0" w:firstColumn="1" w:lastColumn="0" w:noHBand="0" w:noVBand="1"/>
      </w:tblPr>
      <w:tblGrid>
        <w:gridCol w:w="4261"/>
        <w:gridCol w:w="4262"/>
      </w:tblGrid>
      <w:tr w:rsidR="003A289E" w:rsidTr="007B19A2">
        <w:trPr>
          <w:jc w:val="center"/>
        </w:trPr>
        <w:tc>
          <w:tcPr>
            <w:tcW w:w="4261" w:type="dxa"/>
          </w:tcPr>
          <w:p w:rsidR="003A289E" w:rsidRDefault="003A289E" w:rsidP="000550E7">
            <w:pPr>
              <w:tabs>
                <w:tab w:val="left" w:pos="1440"/>
              </w:tabs>
              <w:spacing w:before="120" w:after="120" w:line="276" w:lineRule="auto"/>
              <w:jc w:val="both"/>
              <w:rPr>
                <w:rFonts w:ascii="Times New Roman" w:hAnsi="Times New Roman" w:cs="Times New Roman"/>
              </w:rPr>
            </w:pPr>
            <w:r>
              <w:rPr>
                <w:rFonts w:ascii="Times New Roman" w:hAnsi="Times New Roman" w:cs="Times New Roman"/>
              </w:rPr>
              <w:t>White</w:t>
            </w:r>
          </w:p>
        </w:tc>
        <w:tc>
          <w:tcPr>
            <w:tcW w:w="4262" w:type="dxa"/>
          </w:tcPr>
          <w:p w:rsidR="003A289E" w:rsidRDefault="004752FE" w:rsidP="000550E7">
            <w:pPr>
              <w:tabs>
                <w:tab w:val="left" w:pos="1440"/>
              </w:tabs>
              <w:spacing w:before="120" w:after="120" w:line="276" w:lineRule="auto"/>
              <w:jc w:val="both"/>
              <w:rPr>
                <w:rFonts w:ascii="Times New Roman" w:hAnsi="Times New Roman" w:cs="Times New Roman"/>
              </w:rPr>
            </w:pPr>
            <w:r>
              <w:rPr>
                <w:rFonts w:ascii="Times New Roman" w:hAnsi="Times New Roman" w:cs="Times New Roman"/>
              </w:rPr>
              <w:t>Titanium dioxide</w:t>
            </w:r>
          </w:p>
        </w:tc>
      </w:tr>
      <w:tr w:rsidR="003A289E" w:rsidTr="007B19A2">
        <w:trPr>
          <w:jc w:val="center"/>
        </w:trPr>
        <w:tc>
          <w:tcPr>
            <w:tcW w:w="4261" w:type="dxa"/>
          </w:tcPr>
          <w:p w:rsidR="003A289E" w:rsidRDefault="004752FE" w:rsidP="000550E7">
            <w:pPr>
              <w:tabs>
                <w:tab w:val="left" w:pos="1440"/>
              </w:tabs>
              <w:spacing w:before="120" w:after="120" w:line="276" w:lineRule="auto"/>
              <w:jc w:val="both"/>
              <w:rPr>
                <w:rFonts w:ascii="Times New Roman" w:hAnsi="Times New Roman" w:cs="Times New Roman"/>
              </w:rPr>
            </w:pPr>
            <w:r w:rsidRPr="004752FE">
              <w:rPr>
                <w:rFonts w:ascii="Times New Roman" w:hAnsi="Times New Roman" w:cs="Times New Roman"/>
              </w:rPr>
              <w:t xml:space="preserve">Black               </w:t>
            </w:r>
          </w:p>
        </w:tc>
        <w:tc>
          <w:tcPr>
            <w:tcW w:w="4262" w:type="dxa"/>
          </w:tcPr>
          <w:p w:rsidR="003A289E" w:rsidRDefault="004752FE" w:rsidP="000550E7">
            <w:pPr>
              <w:tabs>
                <w:tab w:val="left" w:pos="1440"/>
              </w:tabs>
              <w:spacing w:before="120" w:after="120" w:line="276" w:lineRule="auto"/>
              <w:jc w:val="both"/>
              <w:rPr>
                <w:rFonts w:ascii="Times New Roman" w:hAnsi="Times New Roman" w:cs="Times New Roman"/>
              </w:rPr>
            </w:pPr>
            <w:r w:rsidRPr="004752FE">
              <w:rPr>
                <w:rFonts w:ascii="Times New Roman" w:hAnsi="Times New Roman" w:cs="Times New Roman"/>
              </w:rPr>
              <w:t>Carbon black, bone black, iron oxide</w:t>
            </w:r>
          </w:p>
        </w:tc>
      </w:tr>
      <w:tr w:rsidR="003A289E" w:rsidTr="007B19A2">
        <w:trPr>
          <w:jc w:val="center"/>
        </w:trPr>
        <w:tc>
          <w:tcPr>
            <w:tcW w:w="4261" w:type="dxa"/>
          </w:tcPr>
          <w:p w:rsidR="003A289E" w:rsidRDefault="004752FE" w:rsidP="000550E7">
            <w:pPr>
              <w:tabs>
                <w:tab w:val="left" w:pos="1440"/>
              </w:tabs>
              <w:spacing w:before="120" w:after="120" w:line="276" w:lineRule="auto"/>
              <w:jc w:val="both"/>
              <w:rPr>
                <w:rFonts w:ascii="Times New Roman" w:hAnsi="Times New Roman" w:cs="Times New Roman"/>
              </w:rPr>
            </w:pPr>
            <w:r w:rsidRPr="004752FE">
              <w:rPr>
                <w:rFonts w:ascii="Times New Roman" w:hAnsi="Times New Roman" w:cs="Times New Roman"/>
              </w:rPr>
              <w:t xml:space="preserve">Yellow      </w:t>
            </w:r>
          </w:p>
        </w:tc>
        <w:tc>
          <w:tcPr>
            <w:tcW w:w="4262" w:type="dxa"/>
          </w:tcPr>
          <w:p w:rsidR="003A289E" w:rsidRDefault="004752FE" w:rsidP="000550E7">
            <w:pPr>
              <w:tabs>
                <w:tab w:val="left" w:pos="1440"/>
              </w:tabs>
              <w:spacing w:before="120" w:after="120" w:line="276" w:lineRule="auto"/>
              <w:jc w:val="both"/>
              <w:rPr>
                <w:rFonts w:ascii="Times New Roman" w:hAnsi="Times New Roman" w:cs="Times New Roman"/>
              </w:rPr>
            </w:pPr>
            <w:r w:rsidRPr="004752FE">
              <w:rPr>
                <w:rFonts w:ascii="Times New Roman" w:hAnsi="Times New Roman" w:cs="Times New Roman"/>
              </w:rPr>
              <w:t>Lead chromate</w:t>
            </w:r>
          </w:p>
        </w:tc>
      </w:tr>
      <w:tr w:rsidR="003A289E" w:rsidTr="007B19A2">
        <w:trPr>
          <w:jc w:val="center"/>
        </w:trPr>
        <w:tc>
          <w:tcPr>
            <w:tcW w:w="4261" w:type="dxa"/>
          </w:tcPr>
          <w:p w:rsidR="003A289E" w:rsidRDefault="004752FE" w:rsidP="000550E7">
            <w:pPr>
              <w:tabs>
                <w:tab w:val="left" w:pos="1440"/>
              </w:tabs>
              <w:spacing w:before="120" w:after="120" w:line="276" w:lineRule="auto"/>
              <w:jc w:val="both"/>
              <w:rPr>
                <w:rFonts w:ascii="Times New Roman" w:hAnsi="Times New Roman" w:cs="Times New Roman"/>
              </w:rPr>
            </w:pPr>
            <w:r w:rsidRPr="004752FE">
              <w:rPr>
                <w:rFonts w:ascii="Times New Roman" w:hAnsi="Times New Roman" w:cs="Times New Roman"/>
              </w:rPr>
              <w:t xml:space="preserve">Orange   </w:t>
            </w:r>
          </w:p>
        </w:tc>
        <w:tc>
          <w:tcPr>
            <w:tcW w:w="4262" w:type="dxa"/>
          </w:tcPr>
          <w:p w:rsidR="003A289E" w:rsidRDefault="004D7F13" w:rsidP="000550E7">
            <w:pPr>
              <w:tabs>
                <w:tab w:val="left" w:pos="1440"/>
              </w:tabs>
              <w:spacing w:before="120" w:after="120" w:line="276" w:lineRule="auto"/>
              <w:jc w:val="both"/>
              <w:rPr>
                <w:rFonts w:ascii="Times New Roman" w:hAnsi="Times New Roman" w:cs="Times New Roman"/>
              </w:rPr>
            </w:pPr>
            <w:r w:rsidRPr="004D7F13">
              <w:rPr>
                <w:rFonts w:ascii="Times New Roman" w:hAnsi="Times New Roman" w:cs="Times New Roman"/>
              </w:rPr>
              <w:t>Lead chromate</w:t>
            </w:r>
          </w:p>
        </w:tc>
      </w:tr>
      <w:tr w:rsidR="003A289E" w:rsidTr="007B19A2">
        <w:trPr>
          <w:jc w:val="center"/>
        </w:trPr>
        <w:tc>
          <w:tcPr>
            <w:tcW w:w="4261" w:type="dxa"/>
          </w:tcPr>
          <w:p w:rsidR="003A289E" w:rsidRDefault="004D7F13" w:rsidP="000550E7">
            <w:pPr>
              <w:tabs>
                <w:tab w:val="left" w:pos="1440"/>
              </w:tabs>
              <w:spacing w:before="120" w:after="120" w:line="276" w:lineRule="auto"/>
              <w:jc w:val="both"/>
              <w:rPr>
                <w:rFonts w:ascii="Times New Roman" w:hAnsi="Times New Roman" w:cs="Times New Roman"/>
              </w:rPr>
            </w:pPr>
            <w:r w:rsidRPr="004D7F13">
              <w:rPr>
                <w:rFonts w:ascii="Times New Roman" w:hAnsi="Times New Roman" w:cs="Times New Roman"/>
              </w:rPr>
              <w:t>Brown</w:t>
            </w:r>
          </w:p>
        </w:tc>
        <w:tc>
          <w:tcPr>
            <w:tcW w:w="4262" w:type="dxa"/>
          </w:tcPr>
          <w:p w:rsidR="003A289E" w:rsidRDefault="004D7F13" w:rsidP="000550E7">
            <w:pPr>
              <w:tabs>
                <w:tab w:val="left" w:pos="1440"/>
              </w:tabs>
              <w:spacing w:before="120" w:after="120" w:line="276" w:lineRule="auto"/>
              <w:jc w:val="both"/>
              <w:rPr>
                <w:rFonts w:ascii="Times New Roman" w:hAnsi="Times New Roman" w:cs="Times New Roman"/>
              </w:rPr>
            </w:pPr>
            <w:r w:rsidRPr="004D7F13">
              <w:rPr>
                <w:rFonts w:ascii="Times New Roman" w:hAnsi="Times New Roman" w:cs="Times New Roman"/>
              </w:rPr>
              <w:t>Iron oxide</w:t>
            </w:r>
          </w:p>
        </w:tc>
      </w:tr>
      <w:tr w:rsidR="003A289E" w:rsidTr="007B19A2">
        <w:trPr>
          <w:jc w:val="center"/>
        </w:trPr>
        <w:tc>
          <w:tcPr>
            <w:tcW w:w="4261" w:type="dxa"/>
          </w:tcPr>
          <w:p w:rsidR="003A289E" w:rsidRDefault="004D7F13" w:rsidP="000550E7">
            <w:pPr>
              <w:tabs>
                <w:tab w:val="left" w:pos="1440"/>
              </w:tabs>
              <w:spacing w:before="120" w:after="120" w:line="276" w:lineRule="auto"/>
              <w:jc w:val="both"/>
              <w:rPr>
                <w:rFonts w:ascii="Times New Roman" w:hAnsi="Times New Roman" w:cs="Times New Roman"/>
              </w:rPr>
            </w:pPr>
            <w:r w:rsidRPr="004D7F13">
              <w:rPr>
                <w:rFonts w:ascii="Times New Roman" w:hAnsi="Times New Roman" w:cs="Times New Roman"/>
              </w:rPr>
              <w:t>Blue</w:t>
            </w:r>
            <w:r w:rsidRPr="004D7F13">
              <w:rPr>
                <w:rFonts w:ascii="Times New Roman" w:hAnsi="Times New Roman" w:cs="Times New Roman"/>
              </w:rPr>
              <w:tab/>
            </w:r>
          </w:p>
        </w:tc>
        <w:tc>
          <w:tcPr>
            <w:tcW w:w="4262" w:type="dxa"/>
          </w:tcPr>
          <w:p w:rsidR="003A289E" w:rsidRDefault="004D7F13" w:rsidP="000550E7">
            <w:pPr>
              <w:tabs>
                <w:tab w:val="left" w:pos="1440"/>
              </w:tabs>
              <w:spacing w:before="120" w:after="120" w:line="276" w:lineRule="auto"/>
              <w:jc w:val="both"/>
              <w:rPr>
                <w:rFonts w:ascii="Times New Roman" w:hAnsi="Times New Roman" w:cs="Times New Roman"/>
              </w:rPr>
            </w:pPr>
            <w:r w:rsidRPr="004D7F13">
              <w:rPr>
                <w:rFonts w:ascii="Times New Roman" w:hAnsi="Times New Roman" w:cs="Times New Roman"/>
              </w:rPr>
              <w:t xml:space="preserve"> Iron blue</w:t>
            </w:r>
          </w:p>
        </w:tc>
      </w:tr>
      <w:tr w:rsidR="003A289E" w:rsidTr="007B19A2">
        <w:trPr>
          <w:jc w:val="center"/>
        </w:trPr>
        <w:tc>
          <w:tcPr>
            <w:tcW w:w="4261" w:type="dxa"/>
          </w:tcPr>
          <w:p w:rsidR="003A289E" w:rsidRDefault="004D7F13" w:rsidP="000550E7">
            <w:pPr>
              <w:tabs>
                <w:tab w:val="left" w:pos="1440"/>
              </w:tabs>
              <w:spacing w:before="120" w:after="120" w:line="276" w:lineRule="auto"/>
              <w:jc w:val="both"/>
              <w:rPr>
                <w:rFonts w:ascii="Times New Roman" w:hAnsi="Times New Roman" w:cs="Times New Roman"/>
              </w:rPr>
            </w:pPr>
            <w:r w:rsidRPr="004D7F13">
              <w:rPr>
                <w:rFonts w:ascii="Times New Roman" w:hAnsi="Times New Roman" w:cs="Times New Roman"/>
              </w:rPr>
              <w:t>Green</w:t>
            </w:r>
            <w:r w:rsidRPr="004D7F13">
              <w:rPr>
                <w:rFonts w:ascii="Times New Roman" w:hAnsi="Times New Roman" w:cs="Times New Roman"/>
              </w:rPr>
              <w:tab/>
            </w:r>
          </w:p>
        </w:tc>
        <w:tc>
          <w:tcPr>
            <w:tcW w:w="4262" w:type="dxa"/>
          </w:tcPr>
          <w:p w:rsidR="003A289E" w:rsidRDefault="004D7F13" w:rsidP="000550E7">
            <w:pPr>
              <w:tabs>
                <w:tab w:val="left" w:pos="1440"/>
              </w:tabs>
              <w:spacing w:before="120" w:after="120" w:line="276" w:lineRule="auto"/>
              <w:jc w:val="both"/>
              <w:rPr>
                <w:rFonts w:ascii="Times New Roman" w:hAnsi="Times New Roman" w:cs="Times New Roman"/>
              </w:rPr>
            </w:pPr>
            <w:r w:rsidRPr="004D7F13">
              <w:rPr>
                <w:rFonts w:ascii="Times New Roman" w:hAnsi="Times New Roman" w:cs="Times New Roman"/>
              </w:rPr>
              <w:t>Chrome green</w:t>
            </w:r>
          </w:p>
        </w:tc>
      </w:tr>
      <w:tr w:rsidR="003A289E" w:rsidTr="007B19A2">
        <w:trPr>
          <w:jc w:val="center"/>
        </w:trPr>
        <w:tc>
          <w:tcPr>
            <w:tcW w:w="4261" w:type="dxa"/>
          </w:tcPr>
          <w:p w:rsidR="003A289E" w:rsidRDefault="004D7F13" w:rsidP="000550E7">
            <w:pPr>
              <w:tabs>
                <w:tab w:val="left" w:pos="1440"/>
              </w:tabs>
              <w:spacing w:before="120" w:after="120" w:line="276" w:lineRule="auto"/>
              <w:jc w:val="both"/>
              <w:rPr>
                <w:rFonts w:ascii="Times New Roman" w:hAnsi="Times New Roman" w:cs="Times New Roman"/>
              </w:rPr>
            </w:pPr>
            <w:r w:rsidRPr="004D7F13">
              <w:rPr>
                <w:rFonts w:ascii="Times New Roman" w:hAnsi="Times New Roman" w:cs="Times New Roman"/>
              </w:rPr>
              <w:lastRenderedPageBreak/>
              <w:t>Red</w:t>
            </w:r>
            <w:r w:rsidRPr="004D7F13">
              <w:rPr>
                <w:rFonts w:ascii="Times New Roman" w:hAnsi="Times New Roman" w:cs="Times New Roman"/>
              </w:rPr>
              <w:tab/>
            </w:r>
          </w:p>
        </w:tc>
        <w:tc>
          <w:tcPr>
            <w:tcW w:w="4262" w:type="dxa"/>
          </w:tcPr>
          <w:p w:rsidR="003A289E" w:rsidRDefault="004D7F13" w:rsidP="000550E7">
            <w:pPr>
              <w:tabs>
                <w:tab w:val="left" w:pos="1440"/>
              </w:tabs>
              <w:spacing w:before="120" w:after="120" w:line="276" w:lineRule="auto"/>
              <w:jc w:val="both"/>
              <w:rPr>
                <w:rFonts w:ascii="Times New Roman" w:hAnsi="Times New Roman" w:cs="Times New Roman"/>
              </w:rPr>
            </w:pPr>
            <w:r w:rsidRPr="004D7F13">
              <w:rPr>
                <w:rFonts w:ascii="Times New Roman" w:hAnsi="Times New Roman" w:cs="Times New Roman"/>
              </w:rPr>
              <w:t xml:space="preserve"> Cadmium sulphide</w:t>
            </w:r>
          </w:p>
        </w:tc>
      </w:tr>
    </w:tbl>
    <w:p w:rsidR="008D0BE3" w:rsidRPr="00910EFC" w:rsidRDefault="008D0BE3" w:rsidP="00EB3756">
      <w:pPr>
        <w:spacing w:before="120" w:after="120" w:line="360" w:lineRule="auto"/>
        <w:jc w:val="both"/>
        <w:rPr>
          <w:rFonts w:ascii="Times New Roman" w:hAnsi="Times New Roman" w:cs="Times New Roman"/>
        </w:rPr>
      </w:pPr>
      <w:r w:rsidRPr="00910EFC">
        <w:rPr>
          <w:rFonts w:ascii="Times New Roman" w:hAnsi="Times New Roman" w:cs="Times New Roman"/>
        </w:rPr>
        <w:t xml:space="preserve">For  repairing  of  any  major  or  minor  defects  we  take  any  suitable  pigment  with  addition  of  filler  and  adhesives.  </w:t>
      </w:r>
      <w:r w:rsidR="001033B1" w:rsidRPr="00910EFC">
        <w:rPr>
          <w:rFonts w:ascii="Times New Roman" w:hAnsi="Times New Roman" w:cs="Times New Roman"/>
        </w:rPr>
        <w:t xml:space="preserve">Apply </w:t>
      </w:r>
      <w:r w:rsidR="00DE4E71" w:rsidRPr="00910EFC">
        <w:rPr>
          <w:rFonts w:ascii="Times New Roman" w:hAnsi="Times New Roman" w:cs="Times New Roman"/>
        </w:rPr>
        <w:t>the season in suitable amount, then dry well</w:t>
      </w:r>
      <w:r w:rsidRPr="00910EFC">
        <w:rPr>
          <w:rFonts w:ascii="Times New Roman" w:hAnsi="Times New Roman" w:cs="Times New Roman"/>
        </w:rPr>
        <w:t xml:space="preserve">.  After  that  removing  the  excess  season  with  the  help  of  fine  emery  paper  then  finishing.  </w:t>
      </w:r>
    </w:p>
    <w:p w:rsidR="008D0BE3" w:rsidRPr="00910EFC" w:rsidRDefault="008D0BE3" w:rsidP="00EB3756">
      <w:pPr>
        <w:spacing w:before="120" w:after="120" w:line="360" w:lineRule="auto"/>
        <w:ind w:left="706"/>
        <w:jc w:val="both"/>
        <w:rPr>
          <w:rFonts w:ascii="Times New Roman" w:hAnsi="Times New Roman" w:cs="Times New Roman"/>
        </w:rPr>
      </w:pPr>
      <w:r w:rsidRPr="00910EFC">
        <w:rPr>
          <w:rFonts w:ascii="Times New Roman" w:hAnsi="Times New Roman" w:cs="Times New Roman"/>
          <w:noProof/>
          <w:lang w:eastAsia="en-US"/>
        </w:rPr>
        <w:drawing>
          <wp:inline distT="0" distB="0" distL="0" distR="0">
            <wp:extent cx="2170730" cy="1199515"/>
            <wp:effectExtent l="0" t="0" r="1270" b="635"/>
            <wp:docPr id="114" name="Picture 114" descr="pigment repairi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pigment repairing-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80802" cy="1205081"/>
                    </a:xfrm>
                    <a:prstGeom prst="rect">
                      <a:avLst/>
                    </a:prstGeom>
                    <a:noFill/>
                    <a:ln>
                      <a:noFill/>
                    </a:ln>
                  </pic:spPr>
                </pic:pic>
              </a:graphicData>
            </a:graphic>
          </wp:inline>
        </w:drawing>
      </w:r>
      <w:r w:rsidRPr="00910EFC">
        <w:rPr>
          <w:rFonts w:ascii="Times New Roman" w:hAnsi="Times New Roman" w:cs="Times New Roman"/>
        </w:rPr>
        <w:t xml:space="preserve">      </w:t>
      </w:r>
      <w:r w:rsidRPr="00910EFC">
        <w:rPr>
          <w:rFonts w:ascii="Times New Roman" w:hAnsi="Times New Roman" w:cs="Times New Roman"/>
          <w:noProof/>
          <w:lang w:eastAsia="en-US"/>
        </w:rPr>
        <w:drawing>
          <wp:inline distT="0" distB="0" distL="0" distR="0">
            <wp:extent cx="2141220" cy="1228725"/>
            <wp:effectExtent l="0" t="0" r="0" b="9525"/>
            <wp:docPr id="113" name="Picture 113" descr="piments repairin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piments repairing-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41220" cy="1228725"/>
                    </a:xfrm>
                    <a:prstGeom prst="rect">
                      <a:avLst/>
                    </a:prstGeom>
                    <a:noFill/>
                    <a:ln>
                      <a:noFill/>
                    </a:ln>
                  </pic:spPr>
                </pic:pic>
              </a:graphicData>
            </a:graphic>
          </wp:inline>
        </w:drawing>
      </w:r>
    </w:p>
    <w:p w:rsidR="008D0BE3" w:rsidRPr="00CA6F96" w:rsidRDefault="001B4E76" w:rsidP="00CA6F96">
      <w:pPr>
        <w:pStyle w:val="Caption"/>
        <w:spacing w:line="360" w:lineRule="auto"/>
        <w:jc w:val="center"/>
        <w:rPr>
          <w:rFonts w:ascii="Times New Roman" w:hAnsi="Times New Roman"/>
          <w:b w:val="0"/>
          <w:sz w:val="24"/>
          <w:szCs w:val="24"/>
        </w:rPr>
      </w:pPr>
      <w:bookmarkStart w:id="11" w:name="_Toc64928125"/>
      <w:r w:rsidRPr="00CA6F96">
        <w:rPr>
          <w:rFonts w:ascii="Times New Roman" w:hAnsi="Times New Roman"/>
          <w:b w:val="0"/>
          <w:sz w:val="24"/>
          <w:szCs w:val="24"/>
        </w:rPr>
        <w:t xml:space="preserve">Figure 1. </w:t>
      </w:r>
      <w:r w:rsidRPr="00CA6F96">
        <w:rPr>
          <w:rFonts w:ascii="Times New Roman" w:hAnsi="Times New Roman"/>
          <w:b w:val="0"/>
          <w:sz w:val="24"/>
          <w:szCs w:val="24"/>
        </w:rPr>
        <w:fldChar w:fldCharType="begin"/>
      </w:r>
      <w:r w:rsidRPr="00CA6F96">
        <w:rPr>
          <w:rFonts w:ascii="Times New Roman" w:hAnsi="Times New Roman"/>
          <w:b w:val="0"/>
          <w:sz w:val="24"/>
          <w:szCs w:val="24"/>
        </w:rPr>
        <w:instrText xml:space="preserve"> SEQ Figure_1. \* ARABIC </w:instrText>
      </w:r>
      <w:r w:rsidRPr="00CA6F96">
        <w:rPr>
          <w:rFonts w:ascii="Times New Roman" w:hAnsi="Times New Roman"/>
          <w:b w:val="0"/>
          <w:sz w:val="24"/>
          <w:szCs w:val="24"/>
        </w:rPr>
        <w:fldChar w:fldCharType="separate"/>
      </w:r>
      <w:r w:rsidR="002A6870">
        <w:rPr>
          <w:rFonts w:ascii="Times New Roman" w:hAnsi="Times New Roman"/>
          <w:b w:val="0"/>
          <w:noProof/>
          <w:sz w:val="24"/>
          <w:szCs w:val="24"/>
        </w:rPr>
        <w:t>7</w:t>
      </w:r>
      <w:r w:rsidRPr="00CA6F96">
        <w:rPr>
          <w:rFonts w:ascii="Times New Roman" w:hAnsi="Times New Roman"/>
          <w:b w:val="0"/>
          <w:sz w:val="24"/>
          <w:szCs w:val="24"/>
        </w:rPr>
        <w:fldChar w:fldCharType="end"/>
      </w:r>
      <w:r w:rsidR="00CA6F96" w:rsidRPr="00CA6F96">
        <w:rPr>
          <w:rFonts w:ascii="Times New Roman" w:hAnsi="Times New Roman"/>
          <w:b w:val="0"/>
          <w:sz w:val="24"/>
          <w:szCs w:val="24"/>
        </w:rPr>
        <w:t xml:space="preserve"> </w:t>
      </w:r>
      <w:r w:rsidR="0070245C" w:rsidRPr="00CA6F96">
        <w:rPr>
          <w:rFonts w:ascii="Times New Roman" w:hAnsi="Times New Roman"/>
          <w:b w:val="0"/>
          <w:sz w:val="24"/>
          <w:szCs w:val="24"/>
        </w:rPr>
        <w:t>repairing pigments</w:t>
      </w:r>
      <w:bookmarkEnd w:id="11"/>
    </w:p>
    <w:p w:rsidR="00710152" w:rsidRPr="00771C2D" w:rsidRDefault="007A0DE9" w:rsidP="00CA6F96">
      <w:pPr>
        <w:spacing w:line="360" w:lineRule="auto"/>
        <w:ind w:left="720"/>
        <w:rPr>
          <w:rFonts w:ascii="Times New Roman" w:hAnsi="Times New Roman" w:cs="Times New Roman"/>
          <w:b/>
        </w:rPr>
      </w:pPr>
      <w:r w:rsidRPr="00771C2D">
        <w:rPr>
          <w:rFonts w:ascii="Times New Roman" w:hAnsi="Times New Roman" w:cs="Times New Roman"/>
          <w:b/>
        </w:rPr>
        <w:t>Labels/tags</w:t>
      </w:r>
    </w:p>
    <w:p w:rsidR="00555F5C" w:rsidRPr="0033086F" w:rsidRDefault="007A0DE9" w:rsidP="0033086F">
      <w:pPr>
        <w:spacing w:line="360" w:lineRule="auto"/>
        <w:rPr>
          <w:rFonts w:ascii="Times New Roman" w:hAnsi="Times New Roman" w:cs="Times New Roman"/>
        </w:rPr>
      </w:pPr>
      <w:r w:rsidRPr="0033086F">
        <w:rPr>
          <w:rFonts w:ascii="Times New Roman" w:hAnsi="Times New Roman" w:cs="Times New Roman"/>
        </w:rPr>
        <w:t xml:space="preserve">There should be two labels on your shoes; the first label tells you the origin of the manufacturing and </w:t>
      </w:r>
      <w:r w:rsidR="0033086F" w:rsidRPr="0033086F">
        <w:rPr>
          <w:rFonts w:ascii="Times New Roman" w:hAnsi="Times New Roman" w:cs="Times New Roman"/>
        </w:rPr>
        <w:t>the</w:t>
      </w:r>
      <w:r w:rsidRPr="0033086F">
        <w:rPr>
          <w:rFonts w:ascii="Times New Roman" w:hAnsi="Times New Roman" w:cs="Times New Roman"/>
        </w:rPr>
        <w:t xml:space="preserve"> second label is a breakdown of the construction of the shoe.</w:t>
      </w:r>
      <w:r w:rsidR="0033086F">
        <w:rPr>
          <w:rFonts w:ascii="Times New Roman" w:hAnsi="Times New Roman" w:cs="Times New Roman"/>
        </w:rPr>
        <w:t xml:space="preserve"> </w:t>
      </w:r>
      <w:r w:rsidRPr="0033086F">
        <w:rPr>
          <w:rFonts w:ascii="Times New Roman" w:hAnsi="Times New Roman" w:cs="Times New Roman"/>
        </w:rPr>
        <w:t xml:space="preserve">Footwear must be labelled with the main materials used for the upper, lining and sock, </w:t>
      </w:r>
      <w:r w:rsidR="0033086F">
        <w:rPr>
          <w:rFonts w:ascii="Times New Roman" w:hAnsi="Times New Roman" w:cs="Times New Roman"/>
        </w:rPr>
        <w:t>.</w:t>
      </w:r>
      <w:r w:rsidRPr="0033086F">
        <w:rPr>
          <w:rFonts w:ascii="Times New Roman" w:hAnsi="Times New Roman" w:cs="Times New Roman"/>
        </w:rPr>
        <w:t xml:space="preserve">and outer </w:t>
      </w:r>
      <w:r w:rsidR="0033086F" w:rsidRPr="0033086F">
        <w:rPr>
          <w:rFonts w:ascii="Times New Roman" w:hAnsi="Times New Roman" w:cs="Times New Roman"/>
        </w:rPr>
        <w:t xml:space="preserve">sole </w:t>
      </w:r>
      <w:r w:rsidR="0041139C" w:rsidRPr="0033086F">
        <w:rPr>
          <w:rFonts w:ascii="Times New Roman" w:hAnsi="Times New Roman" w:cs="Times New Roman"/>
        </w:rPr>
        <w:t>where</w:t>
      </w:r>
      <w:r w:rsidR="00555F5C" w:rsidRPr="0033086F">
        <w:rPr>
          <w:rFonts w:ascii="Times New Roman" w:hAnsi="Times New Roman" w:cs="Times New Roman"/>
        </w:rPr>
        <w:t xml:space="preserve"> multiple materials are used, the two main materials in the composition of the footwear must be stated.</w:t>
      </w:r>
    </w:p>
    <w:p w:rsidR="00555F5C" w:rsidRPr="0033086F" w:rsidRDefault="00555F5C" w:rsidP="0033086F">
      <w:pPr>
        <w:spacing w:line="360" w:lineRule="auto"/>
        <w:rPr>
          <w:rFonts w:ascii="Times New Roman" w:hAnsi="Times New Roman" w:cs="Times New Roman"/>
        </w:rPr>
      </w:pPr>
      <w:r w:rsidRPr="0033086F">
        <w:rPr>
          <w:rFonts w:ascii="Times New Roman" w:hAnsi="Times New Roman" w:cs="Times New Roman"/>
        </w:rPr>
        <w:t>The label must be attached to at least one item of footwear in each pair and may be affixed by way of printing, sticking, embossing or use of an attached label; it must be visible, securely attached and accessible. The label may also appear on the packaging but it must be on the footwear itself.</w:t>
      </w:r>
    </w:p>
    <w:p w:rsidR="00555F5C" w:rsidRPr="0041139C" w:rsidRDefault="00555F5C" w:rsidP="0041139C">
      <w:pPr>
        <w:spacing w:line="360" w:lineRule="auto"/>
        <w:rPr>
          <w:rFonts w:ascii="Times New Roman" w:hAnsi="Times New Roman" w:cs="Times New Roman"/>
          <w:b/>
        </w:rPr>
      </w:pPr>
      <w:r w:rsidRPr="0041139C">
        <w:rPr>
          <w:rFonts w:ascii="Times New Roman" w:hAnsi="Times New Roman" w:cs="Times New Roman"/>
          <w:b/>
        </w:rPr>
        <w:t>Pictograms for the parts of the footwear</w:t>
      </w:r>
    </w:p>
    <w:p w:rsidR="00555F5C" w:rsidRDefault="00555F5C" w:rsidP="00643B7A">
      <w:pPr>
        <w:spacing w:line="360" w:lineRule="auto"/>
        <w:ind w:left="720"/>
        <w:rPr>
          <w:rFonts w:ascii="proxima-nova" w:hAnsi="proxima-nova" w:cs="Times New Roman"/>
          <w:color w:val="333333"/>
          <w:sz w:val="27"/>
          <w:szCs w:val="27"/>
          <w:lang w:eastAsia="en-US"/>
        </w:rPr>
      </w:pPr>
      <w:r w:rsidRPr="0041139C">
        <w:rPr>
          <w:rFonts w:ascii="Times New Roman" w:hAnsi="Times New Roman" w:cs="Times New Roman"/>
          <w:noProof/>
          <w:lang w:eastAsia="en-US"/>
        </w:rPr>
        <w:drawing>
          <wp:inline distT="0" distB="0" distL="0" distR="0" wp14:anchorId="03623A20" wp14:editId="32826F47">
            <wp:extent cx="1257300" cy="628650"/>
            <wp:effectExtent l="0" t="0" r="0" b="0"/>
            <wp:docPr id="14" name="Picture 14" descr="Up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ppe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57300" cy="628650"/>
                    </a:xfrm>
                    <a:prstGeom prst="rect">
                      <a:avLst/>
                    </a:prstGeom>
                    <a:noFill/>
                    <a:ln>
                      <a:noFill/>
                    </a:ln>
                  </pic:spPr>
                </pic:pic>
              </a:graphicData>
            </a:graphic>
          </wp:inline>
        </w:drawing>
      </w:r>
      <w:r w:rsidR="00F7284D">
        <w:rPr>
          <w:rFonts w:ascii="proxima-nova" w:hAnsi="proxima-nova" w:cs="Times New Roman"/>
          <w:color w:val="333333"/>
          <w:sz w:val="27"/>
          <w:szCs w:val="27"/>
          <w:lang w:eastAsia="en-US"/>
        </w:rPr>
        <w:t xml:space="preserve">        </w:t>
      </w:r>
      <w:r w:rsidR="00F7284D" w:rsidRPr="0041139C">
        <w:rPr>
          <w:rFonts w:ascii="Times New Roman" w:hAnsi="Times New Roman" w:cs="Times New Roman"/>
          <w:noProof/>
          <w:lang w:eastAsia="en-US"/>
        </w:rPr>
        <w:drawing>
          <wp:inline distT="0" distB="0" distL="0" distR="0" wp14:anchorId="28628BED" wp14:editId="679EC31F">
            <wp:extent cx="1238250" cy="600075"/>
            <wp:effectExtent l="0" t="0" r="0" b="9525"/>
            <wp:docPr id="17" name="Picture 17" descr="Lining and s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ing and sock"/>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38250" cy="600075"/>
                    </a:xfrm>
                    <a:prstGeom prst="rect">
                      <a:avLst/>
                    </a:prstGeom>
                    <a:noFill/>
                    <a:ln>
                      <a:noFill/>
                    </a:ln>
                  </pic:spPr>
                </pic:pic>
              </a:graphicData>
            </a:graphic>
          </wp:inline>
        </w:drawing>
      </w:r>
      <w:r w:rsidR="00F7284D">
        <w:rPr>
          <w:rFonts w:ascii="proxima-nova" w:hAnsi="proxima-nova" w:cs="Times New Roman"/>
          <w:color w:val="333333"/>
          <w:sz w:val="27"/>
          <w:szCs w:val="27"/>
          <w:lang w:eastAsia="en-US"/>
        </w:rPr>
        <w:t xml:space="preserve">      </w:t>
      </w:r>
      <w:r w:rsidR="00F7284D" w:rsidRPr="00643B7A">
        <w:rPr>
          <w:rFonts w:ascii="Times New Roman" w:hAnsi="Times New Roman" w:cs="Times New Roman"/>
          <w:noProof/>
          <w:lang w:eastAsia="en-US"/>
        </w:rPr>
        <w:drawing>
          <wp:inline distT="0" distB="0" distL="0" distR="0" wp14:anchorId="3EBA426E" wp14:editId="0A935892">
            <wp:extent cx="1209675" cy="666750"/>
            <wp:effectExtent l="0" t="0" r="9525" b="0"/>
            <wp:docPr id="21" name="Picture 21" descr="Outer s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uter sol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09675" cy="666750"/>
                    </a:xfrm>
                    <a:prstGeom prst="rect">
                      <a:avLst/>
                    </a:prstGeom>
                    <a:noFill/>
                    <a:ln>
                      <a:noFill/>
                    </a:ln>
                  </pic:spPr>
                </pic:pic>
              </a:graphicData>
            </a:graphic>
          </wp:inline>
        </w:drawing>
      </w:r>
      <w:r w:rsidR="00F7284D">
        <w:rPr>
          <w:rFonts w:ascii="proxima-nova" w:hAnsi="proxima-nova" w:cs="Times New Roman"/>
          <w:color w:val="333333"/>
          <w:sz w:val="27"/>
          <w:szCs w:val="27"/>
          <w:lang w:eastAsia="en-US"/>
        </w:rPr>
        <w:t xml:space="preserve"> </w:t>
      </w:r>
    </w:p>
    <w:p w:rsidR="00690774" w:rsidRPr="005D1A3B" w:rsidRDefault="00811CB6" w:rsidP="00827698">
      <w:pPr>
        <w:pStyle w:val="Caption"/>
        <w:spacing w:line="360" w:lineRule="auto"/>
        <w:rPr>
          <w:rFonts w:ascii="Times New Roman" w:hAnsi="Times New Roman"/>
        </w:rPr>
      </w:pPr>
      <w:r>
        <w:rPr>
          <w:rFonts w:ascii="Times New Roman" w:hAnsi="Times New Roman"/>
        </w:rPr>
        <w:t xml:space="preserve">        </w:t>
      </w:r>
      <w:r w:rsidR="00866F24">
        <w:rPr>
          <w:rFonts w:ascii="Times New Roman" w:hAnsi="Times New Roman"/>
        </w:rPr>
        <w:t xml:space="preserve">      </w:t>
      </w:r>
      <w:r w:rsidR="00F7284D" w:rsidRPr="00811CB6">
        <w:rPr>
          <w:rFonts w:ascii="Times New Roman" w:hAnsi="Times New Roman"/>
          <w:b w:val="0"/>
          <w:sz w:val="24"/>
          <w:szCs w:val="24"/>
        </w:rPr>
        <w:t>Upper:</w:t>
      </w:r>
      <w:r>
        <w:rPr>
          <w:rFonts w:ascii="Times New Roman" w:hAnsi="Times New Roman"/>
        </w:rPr>
        <w:t xml:space="preserve">        </w:t>
      </w:r>
      <w:r w:rsidR="00866F24">
        <w:rPr>
          <w:rFonts w:ascii="Times New Roman" w:hAnsi="Times New Roman"/>
        </w:rPr>
        <w:t xml:space="preserve">                       </w:t>
      </w:r>
      <w:r w:rsidR="00690774" w:rsidRPr="00811CB6">
        <w:rPr>
          <w:rFonts w:ascii="Times New Roman" w:hAnsi="Times New Roman"/>
          <w:b w:val="0"/>
          <w:sz w:val="24"/>
          <w:szCs w:val="24"/>
        </w:rPr>
        <w:t>Lining and sock:</w:t>
      </w:r>
      <w:r w:rsidR="00827698">
        <w:rPr>
          <w:rFonts w:ascii="Times New Roman" w:hAnsi="Times New Roman"/>
        </w:rPr>
        <w:t xml:space="preserve">     </w:t>
      </w:r>
      <w:r w:rsidR="00866F24">
        <w:rPr>
          <w:rFonts w:ascii="Times New Roman" w:hAnsi="Times New Roman"/>
          <w:b w:val="0"/>
          <w:sz w:val="24"/>
          <w:szCs w:val="24"/>
        </w:rPr>
        <w:t xml:space="preserve">         </w:t>
      </w:r>
      <w:r w:rsidR="00690774" w:rsidRPr="00827698">
        <w:rPr>
          <w:rFonts w:ascii="Times New Roman" w:hAnsi="Times New Roman"/>
          <w:b w:val="0"/>
          <w:sz w:val="24"/>
          <w:szCs w:val="24"/>
        </w:rPr>
        <w:t>O</w:t>
      </w:r>
      <w:r w:rsidR="005D1A3B" w:rsidRPr="00827698">
        <w:rPr>
          <w:rFonts w:ascii="Times New Roman" w:hAnsi="Times New Roman"/>
          <w:b w:val="0"/>
          <w:sz w:val="24"/>
          <w:szCs w:val="24"/>
        </w:rPr>
        <w:t>uter sole:</w:t>
      </w:r>
    </w:p>
    <w:p w:rsidR="00E83478" w:rsidRPr="00E83478" w:rsidRDefault="00E83478" w:rsidP="00E83478">
      <w:pPr>
        <w:pStyle w:val="Caption"/>
        <w:spacing w:line="360" w:lineRule="auto"/>
        <w:jc w:val="center"/>
        <w:rPr>
          <w:rFonts w:ascii="Times New Roman" w:hAnsi="Times New Roman"/>
          <w:b w:val="0"/>
          <w:sz w:val="24"/>
          <w:szCs w:val="24"/>
        </w:rPr>
      </w:pPr>
      <w:r w:rsidRPr="00E83478">
        <w:rPr>
          <w:rFonts w:ascii="Times New Roman" w:hAnsi="Times New Roman"/>
          <w:b w:val="0"/>
          <w:sz w:val="24"/>
          <w:szCs w:val="24"/>
        </w:rPr>
        <w:t xml:space="preserve">Figure 1. </w:t>
      </w:r>
      <w:r w:rsidRPr="00E83478">
        <w:rPr>
          <w:rFonts w:ascii="Times New Roman" w:hAnsi="Times New Roman"/>
          <w:b w:val="0"/>
          <w:sz w:val="24"/>
          <w:szCs w:val="24"/>
        </w:rPr>
        <w:fldChar w:fldCharType="begin"/>
      </w:r>
      <w:r w:rsidRPr="00E83478">
        <w:rPr>
          <w:rFonts w:ascii="Times New Roman" w:hAnsi="Times New Roman"/>
          <w:b w:val="0"/>
          <w:sz w:val="24"/>
          <w:szCs w:val="24"/>
        </w:rPr>
        <w:instrText xml:space="preserve"> SEQ Figure_1. \* ARABIC </w:instrText>
      </w:r>
      <w:r w:rsidRPr="00E83478">
        <w:rPr>
          <w:rFonts w:ascii="Times New Roman" w:hAnsi="Times New Roman"/>
          <w:b w:val="0"/>
          <w:sz w:val="24"/>
          <w:szCs w:val="24"/>
        </w:rPr>
        <w:fldChar w:fldCharType="separate"/>
      </w:r>
      <w:r w:rsidR="002A6870">
        <w:rPr>
          <w:rFonts w:ascii="Times New Roman" w:hAnsi="Times New Roman"/>
          <w:b w:val="0"/>
          <w:noProof/>
          <w:sz w:val="24"/>
          <w:szCs w:val="24"/>
        </w:rPr>
        <w:t>8</w:t>
      </w:r>
      <w:r w:rsidRPr="00E83478">
        <w:rPr>
          <w:rFonts w:ascii="Times New Roman" w:hAnsi="Times New Roman"/>
          <w:b w:val="0"/>
          <w:sz w:val="24"/>
          <w:szCs w:val="24"/>
        </w:rPr>
        <w:fldChar w:fldCharType="end"/>
      </w:r>
      <w:r w:rsidRPr="00E83478">
        <w:rPr>
          <w:rFonts w:ascii="Times New Roman" w:hAnsi="Times New Roman"/>
          <w:b w:val="0"/>
          <w:sz w:val="24"/>
          <w:szCs w:val="24"/>
        </w:rPr>
        <w:t xml:space="preserve"> Components of the footwear</w:t>
      </w:r>
    </w:p>
    <w:p w:rsidR="008C5E80" w:rsidRPr="005D1A3B" w:rsidRDefault="008C5E80" w:rsidP="005D1A3B">
      <w:pPr>
        <w:spacing w:line="360" w:lineRule="auto"/>
        <w:rPr>
          <w:rFonts w:ascii="Times New Roman" w:hAnsi="Times New Roman" w:cs="Times New Roman"/>
          <w:b/>
        </w:rPr>
      </w:pPr>
      <w:r w:rsidRPr="005D1A3B">
        <w:rPr>
          <w:rFonts w:ascii="Times New Roman" w:hAnsi="Times New Roman" w:cs="Times New Roman"/>
          <w:b/>
        </w:rPr>
        <w:t>Pictograms for the materials used in footwear composition</w:t>
      </w:r>
    </w:p>
    <w:p w:rsidR="008C5E80" w:rsidRPr="005D1A3B" w:rsidRDefault="008C5E80" w:rsidP="005D1A3B">
      <w:pPr>
        <w:spacing w:line="360" w:lineRule="auto"/>
        <w:rPr>
          <w:rFonts w:ascii="Times New Roman" w:hAnsi="Times New Roman" w:cs="Times New Roman"/>
        </w:rPr>
      </w:pPr>
      <w:r w:rsidRPr="005D1A3B">
        <w:rPr>
          <w:rFonts w:ascii="Times New Roman" w:hAnsi="Times New Roman" w:cs="Times New Roman"/>
          <w:noProof/>
          <w:lang w:eastAsia="en-US"/>
        </w:rPr>
        <w:lastRenderedPageBreak/>
        <w:drawing>
          <wp:inline distT="0" distB="0" distL="0" distR="0" wp14:anchorId="51AF0510" wp14:editId="3B07AB98">
            <wp:extent cx="571500" cy="771525"/>
            <wp:effectExtent l="0" t="0" r="0" b="9525"/>
            <wp:docPr id="39" name="Picture 39" descr="Lea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athe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1500" cy="771525"/>
                    </a:xfrm>
                    <a:prstGeom prst="rect">
                      <a:avLst/>
                    </a:prstGeom>
                    <a:noFill/>
                    <a:ln>
                      <a:noFill/>
                    </a:ln>
                  </pic:spPr>
                </pic:pic>
              </a:graphicData>
            </a:graphic>
          </wp:inline>
        </w:drawing>
      </w:r>
      <w:r w:rsidR="00EE4797">
        <w:rPr>
          <w:rFonts w:ascii="Times New Roman" w:hAnsi="Times New Roman" w:cs="Times New Roman"/>
        </w:rPr>
        <w:t xml:space="preserve">                     </w:t>
      </w:r>
      <w:r w:rsidR="00EE4797" w:rsidRPr="005D1A3B">
        <w:rPr>
          <w:rFonts w:ascii="Times New Roman" w:hAnsi="Times New Roman" w:cs="Times New Roman"/>
          <w:noProof/>
          <w:lang w:eastAsia="en-US"/>
        </w:rPr>
        <w:drawing>
          <wp:inline distT="0" distB="0" distL="0" distR="0" wp14:anchorId="55DD2668" wp14:editId="20174BEF">
            <wp:extent cx="571500" cy="742950"/>
            <wp:effectExtent l="0" t="0" r="0" b="0"/>
            <wp:docPr id="40" name="Picture 40" descr="Coated lea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ated leathe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1500" cy="742950"/>
                    </a:xfrm>
                    <a:prstGeom prst="rect">
                      <a:avLst/>
                    </a:prstGeom>
                    <a:noFill/>
                    <a:ln>
                      <a:noFill/>
                    </a:ln>
                  </pic:spPr>
                </pic:pic>
              </a:graphicData>
            </a:graphic>
          </wp:inline>
        </w:drawing>
      </w:r>
      <w:r w:rsidR="00EE4797">
        <w:rPr>
          <w:rFonts w:ascii="Times New Roman" w:hAnsi="Times New Roman" w:cs="Times New Roman"/>
        </w:rPr>
        <w:t xml:space="preserve">                         </w:t>
      </w:r>
      <w:r w:rsidR="00EE4797" w:rsidRPr="005D1A3B">
        <w:rPr>
          <w:rFonts w:ascii="Times New Roman" w:hAnsi="Times New Roman" w:cs="Times New Roman"/>
          <w:noProof/>
          <w:lang w:eastAsia="en-US"/>
        </w:rPr>
        <w:drawing>
          <wp:inline distT="0" distB="0" distL="0" distR="0" wp14:anchorId="5838D2E9" wp14:editId="1700075E">
            <wp:extent cx="571500" cy="561975"/>
            <wp:effectExtent l="0" t="0" r="0" b="9525"/>
            <wp:docPr id="41" name="Picture 41" descr="Text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il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1500" cy="561975"/>
                    </a:xfrm>
                    <a:prstGeom prst="rect">
                      <a:avLst/>
                    </a:prstGeom>
                    <a:noFill/>
                    <a:ln>
                      <a:noFill/>
                    </a:ln>
                  </pic:spPr>
                </pic:pic>
              </a:graphicData>
            </a:graphic>
          </wp:inline>
        </w:drawing>
      </w:r>
      <w:r w:rsidR="00EE4797">
        <w:rPr>
          <w:rFonts w:ascii="Times New Roman" w:hAnsi="Times New Roman" w:cs="Times New Roman"/>
        </w:rPr>
        <w:t xml:space="preserve">                             </w:t>
      </w:r>
      <w:r w:rsidR="00EE4797" w:rsidRPr="005D1A3B">
        <w:rPr>
          <w:rFonts w:ascii="Times New Roman" w:hAnsi="Times New Roman" w:cs="Times New Roman"/>
          <w:noProof/>
          <w:lang w:eastAsia="en-US"/>
        </w:rPr>
        <w:drawing>
          <wp:inline distT="0" distB="0" distL="0" distR="0" wp14:anchorId="6E2E118E" wp14:editId="786468B9">
            <wp:extent cx="571500" cy="723900"/>
            <wp:effectExtent l="0" t="0" r="0" b="0"/>
            <wp:docPr id="42" name="Picture 42" descr="Other 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ther material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1500" cy="723900"/>
                    </a:xfrm>
                    <a:prstGeom prst="rect">
                      <a:avLst/>
                    </a:prstGeom>
                    <a:noFill/>
                    <a:ln>
                      <a:noFill/>
                    </a:ln>
                  </pic:spPr>
                </pic:pic>
              </a:graphicData>
            </a:graphic>
          </wp:inline>
        </w:drawing>
      </w:r>
      <w:r w:rsidR="00EE4797">
        <w:rPr>
          <w:rFonts w:ascii="Times New Roman" w:hAnsi="Times New Roman" w:cs="Times New Roman"/>
        </w:rPr>
        <w:t xml:space="preserve">  </w:t>
      </w:r>
    </w:p>
    <w:p w:rsidR="008C5E80" w:rsidRPr="005D1A3B" w:rsidRDefault="00EE4797" w:rsidP="005D1A3B">
      <w:pPr>
        <w:spacing w:line="360" w:lineRule="auto"/>
        <w:rPr>
          <w:rFonts w:ascii="Times New Roman" w:hAnsi="Times New Roman" w:cs="Times New Roman"/>
        </w:rPr>
      </w:pPr>
      <w:r w:rsidRPr="005D1A3B">
        <w:rPr>
          <w:rFonts w:ascii="Times New Roman" w:hAnsi="Times New Roman" w:cs="Times New Roman"/>
        </w:rPr>
        <w:t>Leather:</w:t>
      </w:r>
      <w:r w:rsidR="00CE23EB">
        <w:rPr>
          <w:rFonts w:ascii="Times New Roman" w:hAnsi="Times New Roman" w:cs="Times New Roman"/>
        </w:rPr>
        <w:t xml:space="preserve">                         </w:t>
      </w:r>
      <w:r>
        <w:rPr>
          <w:rFonts w:ascii="Times New Roman" w:hAnsi="Times New Roman" w:cs="Times New Roman"/>
        </w:rPr>
        <w:t>Coated leather:</w:t>
      </w:r>
      <w:r w:rsidR="00CE23EB">
        <w:rPr>
          <w:rFonts w:ascii="Times New Roman" w:hAnsi="Times New Roman" w:cs="Times New Roman"/>
        </w:rPr>
        <w:t xml:space="preserve">              </w:t>
      </w:r>
      <w:r>
        <w:rPr>
          <w:rFonts w:ascii="Times New Roman" w:hAnsi="Times New Roman" w:cs="Times New Roman"/>
        </w:rPr>
        <w:t>Textile:</w:t>
      </w:r>
      <w:r w:rsidR="00CE23EB">
        <w:rPr>
          <w:rFonts w:ascii="Times New Roman" w:hAnsi="Times New Roman" w:cs="Times New Roman"/>
        </w:rPr>
        <w:t xml:space="preserve">                      </w:t>
      </w:r>
      <w:r w:rsidR="008641A9" w:rsidRPr="005D1A3B">
        <w:rPr>
          <w:rFonts w:ascii="Times New Roman" w:hAnsi="Times New Roman" w:cs="Times New Roman"/>
        </w:rPr>
        <w:t>Other materials:</w:t>
      </w:r>
    </w:p>
    <w:p w:rsidR="00351D20" w:rsidRPr="0026173A" w:rsidRDefault="00647C4F" w:rsidP="0026173A">
      <w:pPr>
        <w:pStyle w:val="Caption"/>
        <w:spacing w:line="360" w:lineRule="auto"/>
        <w:jc w:val="center"/>
        <w:rPr>
          <w:rFonts w:ascii="Times New Roman" w:hAnsi="Times New Roman"/>
          <w:b w:val="0"/>
          <w:sz w:val="24"/>
          <w:szCs w:val="24"/>
        </w:rPr>
      </w:pPr>
      <w:r w:rsidRPr="00647C4F">
        <w:rPr>
          <w:rFonts w:ascii="Times New Roman" w:hAnsi="Times New Roman"/>
          <w:b w:val="0"/>
          <w:sz w:val="24"/>
          <w:szCs w:val="24"/>
        </w:rPr>
        <w:t xml:space="preserve">Figure 1. </w:t>
      </w:r>
      <w:r w:rsidRPr="00647C4F">
        <w:rPr>
          <w:rFonts w:ascii="Times New Roman" w:hAnsi="Times New Roman"/>
          <w:b w:val="0"/>
          <w:sz w:val="24"/>
          <w:szCs w:val="24"/>
        </w:rPr>
        <w:fldChar w:fldCharType="begin"/>
      </w:r>
      <w:r w:rsidRPr="00647C4F">
        <w:rPr>
          <w:rFonts w:ascii="Times New Roman" w:hAnsi="Times New Roman"/>
          <w:b w:val="0"/>
          <w:sz w:val="24"/>
          <w:szCs w:val="24"/>
        </w:rPr>
        <w:instrText xml:space="preserve"> SEQ Figure_1. \* ARABIC </w:instrText>
      </w:r>
      <w:r w:rsidRPr="00647C4F">
        <w:rPr>
          <w:rFonts w:ascii="Times New Roman" w:hAnsi="Times New Roman"/>
          <w:b w:val="0"/>
          <w:sz w:val="24"/>
          <w:szCs w:val="24"/>
        </w:rPr>
        <w:fldChar w:fldCharType="separate"/>
      </w:r>
      <w:r w:rsidR="002A6870">
        <w:rPr>
          <w:rFonts w:ascii="Times New Roman" w:hAnsi="Times New Roman"/>
          <w:b w:val="0"/>
          <w:noProof/>
          <w:sz w:val="24"/>
          <w:szCs w:val="24"/>
        </w:rPr>
        <w:t>9</w:t>
      </w:r>
      <w:r w:rsidRPr="00647C4F">
        <w:rPr>
          <w:rFonts w:ascii="Times New Roman" w:hAnsi="Times New Roman"/>
          <w:b w:val="0"/>
          <w:sz w:val="24"/>
          <w:szCs w:val="24"/>
        </w:rPr>
        <w:fldChar w:fldCharType="end"/>
      </w:r>
      <w:r w:rsidRPr="00647C4F">
        <w:rPr>
          <w:rFonts w:ascii="Times New Roman" w:hAnsi="Times New Roman"/>
          <w:b w:val="0"/>
          <w:sz w:val="24"/>
          <w:szCs w:val="24"/>
        </w:rPr>
        <w:t xml:space="preserve"> </w:t>
      </w:r>
      <w:r w:rsidR="00F64BD3" w:rsidRPr="00647C4F">
        <w:rPr>
          <w:rFonts w:ascii="Times New Roman" w:hAnsi="Times New Roman"/>
          <w:b w:val="0"/>
          <w:sz w:val="24"/>
          <w:szCs w:val="24"/>
        </w:rPr>
        <w:t>materials used in footwear composition</w:t>
      </w:r>
    </w:p>
    <w:p w:rsidR="00351D20" w:rsidRPr="00BC5B30" w:rsidRDefault="00351D20" w:rsidP="00A43516">
      <w:pPr>
        <w:spacing w:line="360" w:lineRule="auto"/>
        <w:ind w:left="720"/>
        <w:rPr>
          <w:rFonts w:ascii="Times New Roman" w:hAnsi="Times New Roman" w:cs="Times New Roman"/>
          <w:b/>
        </w:rPr>
      </w:pPr>
      <w:r w:rsidRPr="00BC5B30">
        <w:rPr>
          <w:rFonts w:ascii="Times New Roman" w:hAnsi="Times New Roman" w:cs="Times New Roman"/>
          <w:b/>
        </w:rPr>
        <w:t xml:space="preserve">Shoe Boxes: </w:t>
      </w:r>
    </w:p>
    <w:p w:rsidR="00BC5B30" w:rsidRPr="00BC5B30" w:rsidRDefault="000C7BB9" w:rsidP="00744756">
      <w:pPr>
        <w:pStyle w:val="ListParagraph"/>
        <w:numPr>
          <w:ilvl w:val="0"/>
          <w:numId w:val="42"/>
        </w:numPr>
        <w:shd w:val="clear" w:color="auto" w:fill="FFFFFF"/>
        <w:suppressAutoHyphens w:val="0"/>
        <w:spacing w:after="300" w:line="360" w:lineRule="auto"/>
        <w:contextualSpacing/>
      </w:pPr>
      <w:r w:rsidRPr="00BC5B30">
        <w:rPr>
          <w:rFonts w:ascii="Times New Roman" w:hAnsi="Times New Roman" w:cs="Times New Roman"/>
        </w:rPr>
        <w:t>All shoe</w:t>
      </w:r>
      <w:r w:rsidR="00BC5B30">
        <w:rPr>
          <w:rFonts w:ascii="Times New Roman" w:hAnsi="Times New Roman" w:cs="Times New Roman"/>
        </w:rPr>
        <w:t>s should be packed in a shoebox</w:t>
      </w:r>
    </w:p>
    <w:p w:rsidR="003075D9" w:rsidRPr="003075D9" w:rsidRDefault="000C7BB9" w:rsidP="00744756">
      <w:pPr>
        <w:pStyle w:val="ListParagraph"/>
        <w:numPr>
          <w:ilvl w:val="0"/>
          <w:numId w:val="42"/>
        </w:numPr>
        <w:shd w:val="clear" w:color="auto" w:fill="FFFFFF"/>
        <w:suppressAutoHyphens w:val="0"/>
        <w:spacing w:after="300" w:line="360" w:lineRule="auto"/>
        <w:contextualSpacing/>
      </w:pPr>
      <w:r w:rsidRPr="00BC5B30">
        <w:rPr>
          <w:rFonts w:ascii="Times New Roman" w:hAnsi="Times New Roman" w:cs="Times New Roman"/>
        </w:rPr>
        <w:t>Each shoebox must have a finger hole on the lid of e</w:t>
      </w:r>
      <w:r w:rsidR="003075D9">
        <w:rPr>
          <w:rFonts w:ascii="Times New Roman" w:hAnsi="Times New Roman" w:cs="Times New Roman"/>
        </w:rPr>
        <w:t xml:space="preserve">ach box. The box should be of a </w:t>
      </w:r>
      <w:r w:rsidRPr="00BC5B30">
        <w:rPr>
          <w:rFonts w:ascii="Times New Roman" w:hAnsi="Times New Roman" w:cs="Times New Roman"/>
        </w:rPr>
        <w:t>go</w:t>
      </w:r>
      <w:r w:rsidR="003075D9">
        <w:rPr>
          <w:rFonts w:ascii="Times New Roman" w:hAnsi="Times New Roman" w:cs="Times New Roman"/>
        </w:rPr>
        <w:t>od grade cardboard.</w:t>
      </w:r>
    </w:p>
    <w:p w:rsidR="003075D9" w:rsidRPr="003075D9" w:rsidRDefault="000C7BB9" w:rsidP="00744756">
      <w:pPr>
        <w:pStyle w:val="ListParagraph"/>
        <w:numPr>
          <w:ilvl w:val="0"/>
          <w:numId w:val="42"/>
        </w:numPr>
        <w:shd w:val="clear" w:color="auto" w:fill="FFFFFF"/>
        <w:suppressAutoHyphens w:val="0"/>
        <w:spacing w:after="300" w:line="360" w:lineRule="auto"/>
        <w:contextualSpacing/>
      </w:pPr>
      <w:r w:rsidRPr="00BC5B30">
        <w:rPr>
          <w:rFonts w:ascii="Times New Roman" w:hAnsi="Times New Roman" w:cs="Times New Roman"/>
        </w:rPr>
        <w:t>The li</w:t>
      </w:r>
      <w:r w:rsidR="003075D9">
        <w:rPr>
          <w:rFonts w:ascii="Times New Roman" w:hAnsi="Times New Roman" w:cs="Times New Roman"/>
        </w:rPr>
        <w:t>d needs to be fixed to the box.</w:t>
      </w:r>
    </w:p>
    <w:p w:rsidR="003075D9" w:rsidRPr="003075D9" w:rsidRDefault="000C7BB9" w:rsidP="00744756">
      <w:pPr>
        <w:pStyle w:val="ListParagraph"/>
        <w:numPr>
          <w:ilvl w:val="0"/>
          <w:numId w:val="42"/>
        </w:numPr>
        <w:shd w:val="clear" w:color="auto" w:fill="FFFFFF"/>
        <w:suppressAutoHyphens w:val="0"/>
        <w:spacing w:after="300" w:line="360" w:lineRule="auto"/>
        <w:contextualSpacing/>
      </w:pPr>
      <w:r w:rsidRPr="00BC5B30">
        <w:rPr>
          <w:rFonts w:ascii="Times New Roman" w:hAnsi="Times New Roman" w:cs="Times New Roman"/>
        </w:rPr>
        <w:t>The box should not be of a slick coating that wi</w:t>
      </w:r>
      <w:r w:rsidR="003075D9">
        <w:rPr>
          <w:rFonts w:ascii="Times New Roman" w:hAnsi="Times New Roman" w:cs="Times New Roman"/>
        </w:rPr>
        <w:t>ll make the box hard to handle.</w:t>
      </w:r>
    </w:p>
    <w:p w:rsidR="003075D9" w:rsidRPr="003075D9" w:rsidRDefault="000C7BB9" w:rsidP="00744756">
      <w:pPr>
        <w:pStyle w:val="ListParagraph"/>
        <w:numPr>
          <w:ilvl w:val="0"/>
          <w:numId w:val="42"/>
        </w:numPr>
        <w:shd w:val="clear" w:color="auto" w:fill="FFFFFF"/>
        <w:suppressAutoHyphens w:val="0"/>
        <w:spacing w:after="300" w:line="360" w:lineRule="auto"/>
        <w:contextualSpacing/>
      </w:pPr>
      <w:r w:rsidRPr="00BC5B30">
        <w:rPr>
          <w:rFonts w:ascii="Times New Roman" w:hAnsi="Times New Roman" w:cs="Times New Roman"/>
        </w:rPr>
        <w:t xml:space="preserve"> All</w:t>
      </w:r>
      <w:r w:rsidR="003075D9">
        <w:rPr>
          <w:rFonts w:ascii="Times New Roman" w:hAnsi="Times New Roman" w:cs="Times New Roman"/>
        </w:rPr>
        <w:t xml:space="preserve"> shoes must face one direction.</w:t>
      </w:r>
    </w:p>
    <w:p w:rsidR="003075D9" w:rsidRPr="003075D9" w:rsidRDefault="000C7BB9" w:rsidP="00744756">
      <w:pPr>
        <w:pStyle w:val="ListParagraph"/>
        <w:numPr>
          <w:ilvl w:val="0"/>
          <w:numId w:val="42"/>
        </w:numPr>
        <w:shd w:val="clear" w:color="auto" w:fill="FFFFFF"/>
        <w:suppressAutoHyphens w:val="0"/>
        <w:spacing w:after="300" w:line="360" w:lineRule="auto"/>
        <w:contextualSpacing/>
      </w:pPr>
      <w:r w:rsidRPr="00BC5B30">
        <w:rPr>
          <w:rFonts w:ascii="Times New Roman" w:hAnsi="Times New Roman" w:cs="Times New Roman"/>
        </w:rPr>
        <w:t>All footwear shoeboxes are required to be labeled with a UPC-A, EAN or inte</w:t>
      </w:r>
      <w:r w:rsidR="003075D9">
        <w:rPr>
          <w:rFonts w:ascii="Times New Roman" w:hAnsi="Times New Roman" w:cs="Times New Roman"/>
        </w:rPr>
        <w:t>rleaved 2of 5 labels.</w:t>
      </w:r>
    </w:p>
    <w:p w:rsidR="003075D9" w:rsidRPr="003075D9" w:rsidRDefault="000C7BB9" w:rsidP="00744756">
      <w:pPr>
        <w:pStyle w:val="ListParagraph"/>
        <w:numPr>
          <w:ilvl w:val="0"/>
          <w:numId w:val="42"/>
        </w:numPr>
        <w:shd w:val="clear" w:color="auto" w:fill="FFFFFF"/>
        <w:suppressAutoHyphens w:val="0"/>
        <w:spacing w:after="300" w:line="360" w:lineRule="auto"/>
        <w:contextualSpacing/>
      </w:pPr>
      <w:r w:rsidRPr="00BC5B30">
        <w:rPr>
          <w:rFonts w:ascii="Times New Roman" w:hAnsi="Times New Roman" w:cs="Times New Roman"/>
        </w:rPr>
        <w:t>Stickers should be placed on the lower left or right-ha</w:t>
      </w:r>
      <w:r w:rsidR="003075D9">
        <w:rPr>
          <w:rFonts w:ascii="Times New Roman" w:hAnsi="Times New Roman" w:cs="Times New Roman"/>
        </w:rPr>
        <w:t xml:space="preserve">nd corner of one end of the box </w:t>
      </w:r>
      <w:r w:rsidRPr="00BC5B30">
        <w:rPr>
          <w:rFonts w:ascii="Times New Roman" w:hAnsi="Times New Roman" w:cs="Times New Roman"/>
        </w:rPr>
        <w:t>so as not to cover product information. The sticker shoul</w:t>
      </w:r>
      <w:r w:rsidR="003075D9">
        <w:rPr>
          <w:rFonts w:ascii="Times New Roman" w:hAnsi="Times New Roman" w:cs="Times New Roman"/>
        </w:rPr>
        <w:t xml:space="preserve">d not be applied to the box lid </w:t>
      </w:r>
      <w:r w:rsidRPr="00BC5B30">
        <w:rPr>
          <w:rFonts w:ascii="Times New Roman" w:hAnsi="Times New Roman" w:cs="Times New Roman"/>
        </w:rPr>
        <w:t>except in cases when the lid covers most or whole of the</w:t>
      </w:r>
      <w:r w:rsidR="003075D9">
        <w:rPr>
          <w:rFonts w:ascii="Times New Roman" w:hAnsi="Times New Roman" w:cs="Times New Roman"/>
        </w:rPr>
        <w:t xml:space="preserve"> box (overlay lid).</w:t>
      </w:r>
    </w:p>
    <w:p w:rsidR="006F1748" w:rsidRPr="006F1748" w:rsidRDefault="000C7BB9" w:rsidP="00744756">
      <w:pPr>
        <w:pStyle w:val="ListParagraph"/>
        <w:numPr>
          <w:ilvl w:val="0"/>
          <w:numId w:val="42"/>
        </w:numPr>
        <w:shd w:val="clear" w:color="auto" w:fill="FFFFFF"/>
        <w:suppressAutoHyphens w:val="0"/>
        <w:spacing w:after="300" w:line="360" w:lineRule="auto"/>
        <w:contextualSpacing/>
      </w:pPr>
      <w:r w:rsidRPr="00BC5B30">
        <w:rPr>
          <w:rFonts w:ascii="Times New Roman" w:hAnsi="Times New Roman" w:cs="Times New Roman"/>
        </w:rPr>
        <w:t>A sticker with the Foot Locker SKU should</w:t>
      </w:r>
      <w:r w:rsidR="006F1748">
        <w:rPr>
          <w:rFonts w:ascii="Times New Roman" w:hAnsi="Times New Roman" w:cs="Times New Roman"/>
        </w:rPr>
        <w:t xml:space="preserve"> be affixed on same side as the </w:t>
      </w:r>
      <w:r w:rsidRPr="00BC5B30">
        <w:rPr>
          <w:rFonts w:ascii="Times New Roman" w:hAnsi="Times New Roman" w:cs="Times New Roman"/>
        </w:rPr>
        <w:t>barcode</w:t>
      </w:r>
      <w:r w:rsidR="006F1748">
        <w:rPr>
          <w:rFonts w:ascii="Times New Roman" w:hAnsi="Times New Roman" w:cs="Times New Roman"/>
        </w:rPr>
        <w:t xml:space="preserve"> sticker.</w:t>
      </w:r>
    </w:p>
    <w:p w:rsidR="000C7BB9" w:rsidRDefault="000C7BB9" w:rsidP="00744756">
      <w:pPr>
        <w:pStyle w:val="ListParagraph"/>
        <w:numPr>
          <w:ilvl w:val="0"/>
          <w:numId w:val="42"/>
        </w:numPr>
        <w:shd w:val="clear" w:color="auto" w:fill="FFFFFF"/>
        <w:suppressAutoHyphens w:val="0"/>
        <w:spacing w:after="300"/>
        <w:contextualSpacing/>
        <w:jc w:val="center"/>
      </w:pPr>
      <w:r w:rsidRPr="006F1748">
        <w:rPr>
          <w:rFonts w:ascii="Times New Roman" w:hAnsi="Times New Roman" w:cs="Times New Roman"/>
        </w:rPr>
        <w:t>American size (as ordered on PO) must always be clearly marked on box</w:t>
      </w:r>
      <w:r w:rsidRPr="000C7BB9">
        <w:t xml:space="preserve"> </w:t>
      </w:r>
      <w:r w:rsidRPr="006F1748">
        <w:rPr>
          <w:noProof/>
          <w:lang w:eastAsia="en-US"/>
        </w:rPr>
        <w:drawing>
          <wp:inline distT="0" distB="0" distL="0" distR="0" wp14:anchorId="7B24E298" wp14:editId="6D2F7D5F">
            <wp:extent cx="2314575" cy="153352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314575" cy="1533525"/>
                    </a:xfrm>
                    <a:prstGeom prst="rect">
                      <a:avLst/>
                    </a:prstGeom>
                  </pic:spPr>
                </pic:pic>
              </a:graphicData>
            </a:graphic>
          </wp:inline>
        </w:drawing>
      </w:r>
    </w:p>
    <w:p w:rsidR="005D7ABA" w:rsidRPr="008403BC" w:rsidRDefault="008403BC" w:rsidP="008403BC">
      <w:pPr>
        <w:pStyle w:val="Caption"/>
        <w:spacing w:line="360" w:lineRule="auto"/>
        <w:jc w:val="center"/>
        <w:rPr>
          <w:rFonts w:ascii="Times New Roman" w:hAnsi="Times New Roman"/>
          <w:b w:val="0"/>
          <w:sz w:val="24"/>
          <w:szCs w:val="24"/>
        </w:rPr>
      </w:pPr>
      <w:r w:rsidRPr="008403BC">
        <w:rPr>
          <w:rFonts w:ascii="Times New Roman" w:hAnsi="Times New Roman"/>
          <w:b w:val="0"/>
          <w:sz w:val="24"/>
          <w:szCs w:val="24"/>
        </w:rPr>
        <w:t xml:space="preserve">Figure 1. </w:t>
      </w:r>
      <w:r w:rsidRPr="008403BC">
        <w:rPr>
          <w:rFonts w:ascii="Times New Roman" w:hAnsi="Times New Roman"/>
          <w:b w:val="0"/>
          <w:sz w:val="24"/>
          <w:szCs w:val="24"/>
        </w:rPr>
        <w:fldChar w:fldCharType="begin"/>
      </w:r>
      <w:r w:rsidRPr="008403BC">
        <w:rPr>
          <w:rFonts w:ascii="Times New Roman" w:hAnsi="Times New Roman"/>
          <w:b w:val="0"/>
          <w:sz w:val="24"/>
          <w:szCs w:val="24"/>
        </w:rPr>
        <w:instrText xml:space="preserve"> SEQ Figure_1. \* ARABIC </w:instrText>
      </w:r>
      <w:r w:rsidRPr="008403BC">
        <w:rPr>
          <w:rFonts w:ascii="Times New Roman" w:hAnsi="Times New Roman"/>
          <w:b w:val="0"/>
          <w:sz w:val="24"/>
          <w:szCs w:val="24"/>
        </w:rPr>
        <w:fldChar w:fldCharType="separate"/>
      </w:r>
      <w:r w:rsidR="002A6870">
        <w:rPr>
          <w:rFonts w:ascii="Times New Roman" w:hAnsi="Times New Roman"/>
          <w:b w:val="0"/>
          <w:noProof/>
          <w:sz w:val="24"/>
          <w:szCs w:val="24"/>
        </w:rPr>
        <w:t>10</w:t>
      </w:r>
      <w:r w:rsidRPr="008403BC">
        <w:rPr>
          <w:rFonts w:ascii="Times New Roman" w:hAnsi="Times New Roman"/>
          <w:b w:val="0"/>
          <w:sz w:val="24"/>
          <w:szCs w:val="24"/>
        </w:rPr>
        <w:fldChar w:fldCharType="end"/>
      </w:r>
      <w:r w:rsidRPr="008403BC">
        <w:rPr>
          <w:rFonts w:ascii="Times New Roman" w:hAnsi="Times New Roman"/>
          <w:b w:val="0"/>
          <w:sz w:val="24"/>
          <w:szCs w:val="24"/>
        </w:rPr>
        <w:t xml:space="preserve"> Shoe box</w:t>
      </w:r>
    </w:p>
    <w:p w:rsidR="00D82CF4" w:rsidRDefault="000C7BB9" w:rsidP="00744756">
      <w:pPr>
        <w:pStyle w:val="ListParagraph"/>
        <w:numPr>
          <w:ilvl w:val="0"/>
          <w:numId w:val="42"/>
        </w:numPr>
        <w:spacing w:line="360" w:lineRule="auto"/>
        <w:contextualSpacing/>
        <w:rPr>
          <w:rFonts w:ascii="Times New Roman" w:hAnsi="Times New Roman" w:cs="Times New Roman"/>
        </w:rPr>
      </w:pPr>
      <w:r w:rsidRPr="00D82CF4">
        <w:rPr>
          <w:rFonts w:ascii="Times New Roman" w:hAnsi="Times New Roman" w:cs="Times New Roman"/>
        </w:rPr>
        <w:t>Shoeboxes should be placed vertically in single layer. Bar code to fa</w:t>
      </w:r>
      <w:r w:rsidR="00D82CF4" w:rsidRPr="00D82CF4">
        <w:rPr>
          <w:rFonts w:ascii="Times New Roman" w:hAnsi="Times New Roman" w:cs="Times New Roman"/>
        </w:rPr>
        <w:t>ce up.</w:t>
      </w:r>
    </w:p>
    <w:p w:rsidR="000C7BB9" w:rsidRPr="00D82CF4" w:rsidRDefault="000C7BB9" w:rsidP="00744756">
      <w:pPr>
        <w:pStyle w:val="ListParagraph"/>
        <w:numPr>
          <w:ilvl w:val="0"/>
          <w:numId w:val="42"/>
        </w:numPr>
        <w:spacing w:line="360" w:lineRule="auto"/>
        <w:contextualSpacing/>
        <w:rPr>
          <w:rFonts w:ascii="Times New Roman" w:hAnsi="Times New Roman" w:cs="Times New Roman"/>
        </w:rPr>
      </w:pPr>
      <w:r w:rsidRPr="00D82CF4">
        <w:rPr>
          <w:rFonts w:ascii="Times New Roman" w:hAnsi="Times New Roman" w:cs="Times New Roman"/>
        </w:rPr>
        <w:lastRenderedPageBreak/>
        <w:t>Only one SKU and one size per master carton, unless specified differently on the</w:t>
      </w:r>
      <w:r w:rsidRPr="00D82CF4">
        <w:rPr>
          <w:rFonts w:ascii="Times New Roman" w:hAnsi="Times New Roman" w:cs="Times New Roman"/>
        </w:rPr>
        <w:br/>
        <w:t xml:space="preserve">purchase order (i.e. </w:t>
      </w:r>
      <w:r w:rsidR="00D82CF4" w:rsidRPr="00D82CF4">
        <w:rPr>
          <w:rFonts w:ascii="Times New Roman" w:hAnsi="Times New Roman" w:cs="Times New Roman"/>
        </w:rPr>
        <w:t>case lots</w:t>
      </w:r>
      <w:r w:rsidRPr="00D82CF4">
        <w:rPr>
          <w:rFonts w:ascii="Times New Roman" w:hAnsi="Times New Roman" w:cs="Times New Roman"/>
        </w:rPr>
        <w:t>)</w:t>
      </w:r>
    </w:p>
    <w:p w:rsidR="000C7BB9" w:rsidRPr="006F1748" w:rsidRDefault="00B0793A" w:rsidP="00D82CF4">
      <w:pPr>
        <w:spacing w:line="360" w:lineRule="auto"/>
        <w:contextualSpacing/>
        <w:rPr>
          <w:rFonts w:ascii="Times New Roman" w:hAnsi="Times New Roman" w:cs="Times New Roman"/>
        </w:rPr>
      </w:pPr>
      <w:r w:rsidRPr="006F1748">
        <w:rPr>
          <w:rFonts w:ascii="Times New Roman" w:hAnsi="Times New Roman" w:cs="Times New Roman"/>
        </w:rPr>
        <w:t>NOTE: In cases when shoes are not packed in a shoebox, f.e.</w:t>
      </w:r>
      <w:r w:rsidR="00D82CF4">
        <w:rPr>
          <w:rFonts w:ascii="Times New Roman" w:hAnsi="Times New Roman" w:cs="Times New Roman"/>
        </w:rPr>
        <w:t xml:space="preserve"> flip-flops it should be packed </w:t>
      </w:r>
      <w:r w:rsidRPr="006F1748">
        <w:rPr>
          <w:rFonts w:ascii="Times New Roman" w:hAnsi="Times New Roman" w:cs="Times New Roman"/>
        </w:rPr>
        <w:t>in a polybag, the barcode sticker should than be affixed to the polybag.</w:t>
      </w:r>
    </w:p>
    <w:p w:rsidR="00C36844" w:rsidRPr="00AC6739" w:rsidRDefault="00AC6739" w:rsidP="008403BC">
      <w:pPr>
        <w:spacing w:line="360" w:lineRule="auto"/>
        <w:ind w:left="720"/>
        <w:rPr>
          <w:rFonts w:ascii="Times New Roman" w:hAnsi="Times New Roman" w:cs="Times New Roman"/>
          <w:b/>
        </w:rPr>
      </w:pPr>
      <w:r w:rsidRPr="00AC6739">
        <w:rPr>
          <w:rFonts w:ascii="Times New Roman" w:hAnsi="Times New Roman" w:cs="Times New Roman"/>
          <w:b/>
        </w:rPr>
        <w:t>Tissue paper</w:t>
      </w:r>
    </w:p>
    <w:p w:rsidR="00C36844" w:rsidRPr="00AC6739" w:rsidRDefault="00C36844" w:rsidP="00AC6739">
      <w:pPr>
        <w:spacing w:line="360" w:lineRule="auto"/>
        <w:rPr>
          <w:rFonts w:ascii="Times New Roman" w:hAnsi="Times New Roman" w:cs="Times New Roman"/>
        </w:rPr>
      </w:pPr>
      <w:r w:rsidRPr="00AC6739">
        <w:rPr>
          <w:rFonts w:ascii="Times New Roman" w:hAnsi="Times New Roman" w:cs="Times New Roman"/>
        </w:rPr>
        <w:t>It is recommended that you wrap shoes in tissue paper and place them in the original shoeboxes to prevent damage from contact with other shoes. This will protect patent finishes and ornaments from accide</w:t>
      </w:r>
      <w:r w:rsidR="00AC6739">
        <w:rPr>
          <w:rFonts w:ascii="Times New Roman" w:hAnsi="Times New Roman" w:cs="Times New Roman"/>
        </w:rPr>
        <w:t>ntal damage during transit. Do not</w:t>
      </w:r>
      <w:r w:rsidRPr="00AC6739">
        <w:rPr>
          <w:rFonts w:ascii="Times New Roman" w:hAnsi="Times New Roman" w:cs="Times New Roman"/>
        </w:rPr>
        <w:t xml:space="preserve"> use newsprint to wrap your shoes!</w:t>
      </w:r>
    </w:p>
    <w:p w:rsidR="00B0793A" w:rsidRDefault="00D50AEC" w:rsidP="00DA70FA">
      <w:pPr>
        <w:spacing w:line="360" w:lineRule="auto"/>
        <w:jc w:val="center"/>
        <w:rPr>
          <w:rFonts w:ascii="ArialMT" w:hAnsi="ArialMT"/>
          <w:color w:val="000000"/>
          <w:sz w:val="22"/>
          <w:szCs w:val="22"/>
        </w:rPr>
      </w:pPr>
      <w:r w:rsidRPr="00DA70FA">
        <w:rPr>
          <w:rFonts w:ascii="Times New Roman" w:hAnsi="Times New Roman" w:cs="Times New Roman"/>
          <w:noProof/>
          <w:lang w:eastAsia="en-US"/>
        </w:rPr>
        <w:drawing>
          <wp:inline distT="0" distB="0" distL="0" distR="0" wp14:anchorId="51CF76FF" wp14:editId="18C72791">
            <wp:extent cx="3455670" cy="1895475"/>
            <wp:effectExtent l="0" t="0" r="0" b="9525"/>
            <wp:docPr id="44" name="Picture 1" descr="Customized new arrival shoes cloth wrapping pa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tomized new arrival shoes cloth wrapping pape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455670" cy="1895475"/>
                    </a:xfrm>
                    <a:prstGeom prst="rect">
                      <a:avLst/>
                    </a:prstGeom>
                    <a:noFill/>
                    <a:ln>
                      <a:noFill/>
                    </a:ln>
                  </pic:spPr>
                </pic:pic>
              </a:graphicData>
            </a:graphic>
          </wp:inline>
        </w:drawing>
      </w:r>
    </w:p>
    <w:p w:rsidR="008403BC" w:rsidRPr="008403BC" w:rsidRDefault="008403BC" w:rsidP="008403BC">
      <w:pPr>
        <w:pStyle w:val="Caption"/>
        <w:spacing w:line="360" w:lineRule="auto"/>
        <w:jc w:val="center"/>
        <w:rPr>
          <w:rFonts w:ascii="Times New Roman" w:hAnsi="Times New Roman"/>
          <w:b w:val="0"/>
          <w:sz w:val="24"/>
          <w:szCs w:val="24"/>
        </w:rPr>
      </w:pPr>
      <w:r w:rsidRPr="008403BC">
        <w:rPr>
          <w:rFonts w:ascii="Times New Roman" w:hAnsi="Times New Roman"/>
          <w:b w:val="0"/>
          <w:sz w:val="24"/>
          <w:szCs w:val="24"/>
        </w:rPr>
        <w:t xml:space="preserve">Figure 1. </w:t>
      </w:r>
      <w:r w:rsidRPr="008403BC">
        <w:rPr>
          <w:rFonts w:ascii="Times New Roman" w:hAnsi="Times New Roman"/>
          <w:b w:val="0"/>
          <w:sz w:val="24"/>
          <w:szCs w:val="24"/>
        </w:rPr>
        <w:fldChar w:fldCharType="begin"/>
      </w:r>
      <w:r w:rsidRPr="008403BC">
        <w:rPr>
          <w:rFonts w:ascii="Times New Roman" w:hAnsi="Times New Roman"/>
          <w:b w:val="0"/>
          <w:sz w:val="24"/>
          <w:szCs w:val="24"/>
        </w:rPr>
        <w:instrText xml:space="preserve"> SEQ Figure_1. \* ARABIC </w:instrText>
      </w:r>
      <w:r w:rsidRPr="008403BC">
        <w:rPr>
          <w:rFonts w:ascii="Times New Roman" w:hAnsi="Times New Roman"/>
          <w:b w:val="0"/>
          <w:sz w:val="24"/>
          <w:szCs w:val="24"/>
        </w:rPr>
        <w:fldChar w:fldCharType="separate"/>
      </w:r>
      <w:r w:rsidR="002A6870">
        <w:rPr>
          <w:rFonts w:ascii="Times New Roman" w:hAnsi="Times New Roman"/>
          <w:b w:val="0"/>
          <w:noProof/>
          <w:sz w:val="24"/>
          <w:szCs w:val="24"/>
        </w:rPr>
        <w:t>11</w:t>
      </w:r>
      <w:r w:rsidRPr="008403BC">
        <w:rPr>
          <w:rFonts w:ascii="Times New Roman" w:hAnsi="Times New Roman"/>
          <w:b w:val="0"/>
          <w:sz w:val="24"/>
          <w:szCs w:val="24"/>
        </w:rPr>
        <w:fldChar w:fldCharType="end"/>
      </w:r>
      <w:r w:rsidRPr="008403BC">
        <w:rPr>
          <w:rFonts w:ascii="Times New Roman" w:hAnsi="Times New Roman"/>
          <w:b w:val="0"/>
          <w:sz w:val="24"/>
          <w:szCs w:val="24"/>
        </w:rPr>
        <w:t xml:space="preserve"> Tissue paper</w:t>
      </w:r>
    </w:p>
    <w:p w:rsidR="00B0793A" w:rsidRPr="00006148" w:rsidRDefault="00006148" w:rsidP="008403BC">
      <w:pPr>
        <w:spacing w:line="360" w:lineRule="auto"/>
        <w:ind w:left="720"/>
        <w:rPr>
          <w:rFonts w:ascii="Times New Roman" w:hAnsi="Times New Roman" w:cs="Times New Roman"/>
          <w:b/>
        </w:rPr>
      </w:pPr>
      <w:r w:rsidRPr="00006148">
        <w:rPr>
          <w:rFonts w:ascii="Times New Roman" w:hAnsi="Times New Roman" w:cs="Times New Roman"/>
          <w:b/>
        </w:rPr>
        <w:t>Silica</w:t>
      </w:r>
      <w:r w:rsidR="00305046" w:rsidRPr="00006148">
        <w:rPr>
          <w:rFonts w:ascii="Times New Roman" w:hAnsi="Times New Roman" w:cs="Times New Roman"/>
          <w:b/>
        </w:rPr>
        <w:t xml:space="preserve"> gel </w:t>
      </w:r>
    </w:p>
    <w:p w:rsidR="00305046" w:rsidRPr="00006148" w:rsidRDefault="00305046" w:rsidP="00006148">
      <w:pPr>
        <w:spacing w:line="360" w:lineRule="auto"/>
        <w:jc w:val="both"/>
        <w:rPr>
          <w:rFonts w:ascii="Times New Roman" w:hAnsi="Times New Roman" w:cs="Times New Roman"/>
        </w:rPr>
      </w:pPr>
      <w:r w:rsidRPr="00006148">
        <w:rPr>
          <w:rFonts w:ascii="Times New Roman" w:hAnsi="Times New Roman" w:cs="Times New Roman"/>
        </w:rPr>
        <w:t>Shoe Manufacturers Use Silica Gel for Moisture-</w:t>
      </w:r>
      <w:r w:rsidR="00006148" w:rsidRPr="00006148">
        <w:rPr>
          <w:rFonts w:ascii="Times New Roman" w:hAnsi="Times New Roman" w:cs="Times New Roman"/>
        </w:rPr>
        <w:t>Control</w:t>
      </w:r>
      <w:r w:rsidR="00006148">
        <w:rPr>
          <w:rFonts w:ascii="Times New Roman" w:hAnsi="Times New Roman" w:cs="Times New Roman"/>
        </w:rPr>
        <w:t>.</w:t>
      </w:r>
      <w:r w:rsidR="00006148" w:rsidRPr="00006148">
        <w:rPr>
          <w:rFonts w:ascii="Times New Roman" w:hAnsi="Times New Roman" w:cs="Times New Roman"/>
        </w:rPr>
        <w:t xml:space="preserve"> From</w:t>
      </w:r>
      <w:r w:rsidR="00006148">
        <w:rPr>
          <w:rFonts w:ascii="Times New Roman" w:hAnsi="Times New Roman" w:cs="Times New Roman"/>
        </w:rPr>
        <w:t xml:space="preserve"> manufacturing to </w:t>
      </w:r>
      <w:r w:rsidRPr="00006148">
        <w:rPr>
          <w:rFonts w:ascii="Times New Roman" w:hAnsi="Times New Roman" w:cs="Times New Roman"/>
        </w:rPr>
        <w:t>storing, delivery, and product pick-up, the shoe manufacturers add silica gel packets to the box to keep shoes safe from mold, odor, and</w:t>
      </w:r>
      <w:r w:rsidR="00006148">
        <w:rPr>
          <w:rFonts w:ascii="Times New Roman" w:hAnsi="Times New Roman" w:cs="Times New Roman"/>
        </w:rPr>
        <w:t xml:space="preserve"> bacteria growth, especially if </w:t>
      </w:r>
      <w:r w:rsidRPr="00006148">
        <w:rPr>
          <w:rFonts w:ascii="Times New Roman" w:hAnsi="Times New Roman" w:cs="Times New Roman"/>
        </w:rPr>
        <w:t>they're made of leather</w:t>
      </w:r>
    </w:p>
    <w:p w:rsidR="00305046" w:rsidRDefault="00006148" w:rsidP="00560F1C">
      <w:pPr>
        <w:spacing w:line="360" w:lineRule="auto"/>
        <w:jc w:val="center"/>
        <w:rPr>
          <w:lang w:val="en" w:eastAsia="en-US"/>
        </w:rPr>
      </w:pPr>
      <w:r w:rsidRPr="00006148">
        <w:rPr>
          <w:rFonts w:ascii="Times New Roman" w:hAnsi="Times New Roman" w:cs="Times New Roman"/>
          <w:noProof/>
          <w:lang w:eastAsia="en-US"/>
        </w:rPr>
        <w:drawing>
          <wp:inline distT="0" distB="0" distL="0" distR="0" wp14:anchorId="1D5578AE" wp14:editId="73037876">
            <wp:extent cx="2809875" cy="1504950"/>
            <wp:effectExtent l="0" t="0" r="9525" b="0"/>
            <wp:docPr id="45" name="Picture 45" descr="C:\Users\Dream\Downloads\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eam\Downloads\download.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09875" cy="1504950"/>
                    </a:xfrm>
                    <a:prstGeom prst="rect">
                      <a:avLst/>
                    </a:prstGeom>
                    <a:noFill/>
                    <a:ln>
                      <a:noFill/>
                    </a:ln>
                  </pic:spPr>
                </pic:pic>
              </a:graphicData>
            </a:graphic>
          </wp:inline>
        </w:drawing>
      </w:r>
    </w:p>
    <w:p w:rsidR="008403BC" w:rsidRPr="008403BC" w:rsidRDefault="008403BC" w:rsidP="008403BC">
      <w:pPr>
        <w:pStyle w:val="Caption"/>
        <w:spacing w:line="360" w:lineRule="auto"/>
        <w:jc w:val="center"/>
        <w:rPr>
          <w:rFonts w:ascii="Times New Roman" w:hAnsi="Times New Roman"/>
          <w:b w:val="0"/>
          <w:sz w:val="24"/>
          <w:szCs w:val="24"/>
        </w:rPr>
      </w:pPr>
      <w:r w:rsidRPr="008403BC">
        <w:rPr>
          <w:rFonts w:ascii="Times New Roman" w:hAnsi="Times New Roman"/>
          <w:b w:val="0"/>
          <w:sz w:val="24"/>
          <w:szCs w:val="24"/>
        </w:rPr>
        <w:t xml:space="preserve">Figure 1. </w:t>
      </w:r>
      <w:r w:rsidRPr="008403BC">
        <w:rPr>
          <w:rFonts w:ascii="Times New Roman" w:hAnsi="Times New Roman"/>
          <w:b w:val="0"/>
          <w:sz w:val="24"/>
          <w:szCs w:val="24"/>
        </w:rPr>
        <w:fldChar w:fldCharType="begin"/>
      </w:r>
      <w:r w:rsidRPr="008403BC">
        <w:rPr>
          <w:rFonts w:ascii="Times New Roman" w:hAnsi="Times New Roman"/>
          <w:b w:val="0"/>
          <w:sz w:val="24"/>
          <w:szCs w:val="24"/>
        </w:rPr>
        <w:instrText xml:space="preserve"> SEQ Figure_1. \* ARABIC </w:instrText>
      </w:r>
      <w:r w:rsidRPr="008403BC">
        <w:rPr>
          <w:rFonts w:ascii="Times New Roman" w:hAnsi="Times New Roman"/>
          <w:b w:val="0"/>
          <w:sz w:val="24"/>
          <w:szCs w:val="24"/>
        </w:rPr>
        <w:fldChar w:fldCharType="separate"/>
      </w:r>
      <w:r w:rsidR="002A6870">
        <w:rPr>
          <w:rFonts w:ascii="Times New Roman" w:hAnsi="Times New Roman"/>
          <w:b w:val="0"/>
          <w:noProof/>
          <w:sz w:val="24"/>
          <w:szCs w:val="24"/>
        </w:rPr>
        <w:t>12</w:t>
      </w:r>
      <w:r w:rsidRPr="008403BC">
        <w:rPr>
          <w:rFonts w:ascii="Times New Roman" w:hAnsi="Times New Roman"/>
          <w:b w:val="0"/>
          <w:sz w:val="24"/>
          <w:szCs w:val="24"/>
        </w:rPr>
        <w:fldChar w:fldCharType="end"/>
      </w:r>
      <w:r w:rsidRPr="008403BC">
        <w:rPr>
          <w:rFonts w:ascii="Times New Roman" w:hAnsi="Times New Roman"/>
          <w:b w:val="0"/>
          <w:sz w:val="24"/>
          <w:szCs w:val="24"/>
        </w:rPr>
        <w:t xml:space="preserve"> Silica gel</w:t>
      </w:r>
    </w:p>
    <w:p w:rsidR="00305046" w:rsidRPr="00560F1C" w:rsidRDefault="00560F1C" w:rsidP="00C735C0">
      <w:pPr>
        <w:spacing w:line="360" w:lineRule="auto"/>
        <w:ind w:left="720"/>
        <w:rPr>
          <w:rFonts w:ascii="Times New Roman" w:hAnsi="Times New Roman" w:cs="Times New Roman"/>
          <w:b/>
        </w:rPr>
      </w:pPr>
      <w:r w:rsidRPr="00560F1C">
        <w:rPr>
          <w:rFonts w:ascii="Times New Roman" w:hAnsi="Times New Roman" w:cs="Times New Roman"/>
          <w:b/>
        </w:rPr>
        <w:lastRenderedPageBreak/>
        <w:t>Dye/colorant</w:t>
      </w:r>
    </w:p>
    <w:p w:rsidR="000759CF" w:rsidRPr="00560F1C" w:rsidRDefault="000759CF" w:rsidP="00560F1C">
      <w:pPr>
        <w:spacing w:line="360" w:lineRule="auto"/>
        <w:rPr>
          <w:rFonts w:ascii="Times New Roman" w:hAnsi="Times New Roman" w:cs="Times New Roman"/>
        </w:rPr>
      </w:pPr>
      <w:r w:rsidRPr="00560F1C">
        <w:rPr>
          <w:rFonts w:ascii="Times New Roman" w:hAnsi="Times New Roman" w:cs="Times New Roman"/>
        </w:rPr>
        <w:t>The kind of leather will dictate what type of dye you should use to achieve the right dye color and the right leather finish. Consider these different leather dyes and their applications:</w:t>
      </w:r>
    </w:p>
    <w:p w:rsidR="000759CF" w:rsidRPr="003720EA" w:rsidRDefault="000759CF" w:rsidP="00744756">
      <w:pPr>
        <w:pStyle w:val="ListParagraph"/>
        <w:numPr>
          <w:ilvl w:val="0"/>
          <w:numId w:val="97"/>
        </w:numPr>
        <w:spacing w:line="360" w:lineRule="auto"/>
        <w:ind w:left="90" w:hanging="180"/>
        <w:jc w:val="both"/>
        <w:rPr>
          <w:rFonts w:ascii="Times New Roman" w:hAnsi="Times New Roman" w:cs="Times New Roman"/>
        </w:rPr>
      </w:pPr>
      <w:r w:rsidRPr="003720EA">
        <w:rPr>
          <w:rFonts w:ascii="Times New Roman" w:hAnsi="Times New Roman" w:cs="Times New Roman"/>
        </w:rPr>
        <w:t>Shoe polish: Shoe polish works as a more temporary kind of leather dye. The polish does not penetrate the leather’s fibers, making this dye less permanent, though it is quick and easy to apply.</w:t>
      </w:r>
    </w:p>
    <w:p w:rsidR="000759CF" w:rsidRPr="003720EA" w:rsidRDefault="000759CF" w:rsidP="00744756">
      <w:pPr>
        <w:pStyle w:val="ListParagraph"/>
        <w:numPr>
          <w:ilvl w:val="0"/>
          <w:numId w:val="97"/>
        </w:numPr>
        <w:spacing w:line="360" w:lineRule="auto"/>
        <w:ind w:left="180" w:hanging="180"/>
        <w:jc w:val="both"/>
        <w:rPr>
          <w:rFonts w:ascii="Times New Roman" w:hAnsi="Times New Roman" w:cs="Times New Roman"/>
        </w:rPr>
      </w:pPr>
      <w:r w:rsidRPr="003720EA">
        <w:rPr>
          <w:rFonts w:ascii="Times New Roman" w:hAnsi="Times New Roman" w:cs="Times New Roman"/>
        </w:rPr>
        <w:t>Alcohol-based leather dyes: These dyes penetrate the surface of the leather, creating more vivid colors that last a long time. Alcohol may strip the moisture out of the leather, stiffening the material, so you may need a leather conditioner or finisher to restore the material.</w:t>
      </w:r>
    </w:p>
    <w:p w:rsidR="000759CF" w:rsidRPr="003720EA" w:rsidRDefault="000759CF" w:rsidP="00744756">
      <w:pPr>
        <w:pStyle w:val="ListParagraph"/>
        <w:numPr>
          <w:ilvl w:val="0"/>
          <w:numId w:val="97"/>
        </w:numPr>
        <w:spacing w:line="360" w:lineRule="auto"/>
        <w:ind w:left="180" w:hanging="180"/>
        <w:jc w:val="both"/>
        <w:rPr>
          <w:rFonts w:ascii="Times New Roman" w:hAnsi="Times New Roman" w:cs="Times New Roman"/>
        </w:rPr>
      </w:pPr>
      <w:r w:rsidRPr="003720EA">
        <w:rPr>
          <w:rFonts w:ascii="Times New Roman" w:hAnsi="Times New Roman" w:cs="Times New Roman"/>
        </w:rPr>
        <w:t>The sun: The sun can be a natural way to dye leather. Leaving your veg-tanned leather out in the sun will darken its hue. This process will take at least an hour, more depending on how dark you want your leather as the sun’s ultraviolet rays will take a lighter leather and turn it to a dark brown over time.</w:t>
      </w:r>
    </w:p>
    <w:p w:rsidR="000759CF" w:rsidRPr="003720EA" w:rsidRDefault="000759CF" w:rsidP="00744756">
      <w:pPr>
        <w:pStyle w:val="ListParagraph"/>
        <w:numPr>
          <w:ilvl w:val="0"/>
          <w:numId w:val="97"/>
        </w:numPr>
        <w:spacing w:line="360" w:lineRule="auto"/>
        <w:ind w:left="180" w:hanging="180"/>
        <w:jc w:val="both"/>
        <w:rPr>
          <w:rFonts w:ascii="Times New Roman" w:hAnsi="Times New Roman" w:cs="Times New Roman"/>
        </w:rPr>
      </w:pPr>
      <w:r w:rsidRPr="003720EA">
        <w:rPr>
          <w:rFonts w:ascii="Times New Roman" w:hAnsi="Times New Roman" w:cs="Times New Roman"/>
        </w:rPr>
        <w:t>Oil-based leather dyes: Unlike alcohol-based dyes, oil-based ones do not strip the leather of liquids. Oil-based dyes cut through the surface of the leather to color the fibers to a richer saturation. These may work best for full and top grain leather without surface finishes applied, meaning those fibers will dry out more readily.</w:t>
      </w:r>
    </w:p>
    <w:p w:rsidR="000759CF" w:rsidRPr="003720EA" w:rsidRDefault="000759CF" w:rsidP="00744756">
      <w:pPr>
        <w:pStyle w:val="ListParagraph"/>
        <w:numPr>
          <w:ilvl w:val="0"/>
          <w:numId w:val="97"/>
        </w:numPr>
        <w:spacing w:line="360" w:lineRule="auto"/>
        <w:jc w:val="both"/>
        <w:rPr>
          <w:rFonts w:ascii="Times New Roman" w:hAnsi="Times New Roman" w:cs="Times New Roman"/>
        </w:rPr>
      </w:pPr>
      <w:r w:rsidRPr="003720EA">
        <w:rPr>
          <w:rFonts w:ascii="Times New Roman" w:hAnsi="Times New Roman" w:cs="Times New Roman"/>
        </w:rPr>
        <w:t>Water-based leather dyes: Water-based dyes have fewer toxins than other dyes but produce more muted colors. They will leave your leather supple.</w:t>
      </w:r>
    </w:p>
    <w:p w:rsidR="000759CF" w:rsidRPr="003720EA" w:rsidRDefault="000759CF" w:rsidP="00744756">
      <w:pPr>
        <w:pStyle w:val="ListParagraph"/>
        <w:numPr>
          <w:ilvl w:val="0"/>
          <w:numId w:val="97"/>
        </w:numPr>
        <w:spacing w:line="360" w:lineRule="auto"/>
        <w:jc w:val="both"/>
        <w:rPr>
          <w:rFonts w:ascii="Times New Roman" w:hAnsi="Times New Roman" w:cs="Times New Roman"/>
        </w:rPr>
      </w:pPr>
      <w:r w:rsidRPr="003720EA">
        <w:rPr>
          <w:rFonts w:ascii="Times New Roman" w:hAnsi="Times New Roman" w:cs="Times New Roman"/>
        </w:rPr>
        <w:t>Resolene: You can apply leather resolene, or acrylic dye, in thin layers as a leather finish. After drying, the thin layers of acrylic will harden into a shiny, solid, and protective surface atop your leather; this can work for corrected grain leather, whose fibers will have been sanded down so the resolene offers a durable finish. Different finishes and colors are available for resolene, making it a versatile leather dye option.</w:t>
      </w:r>
    </w:p>
    <w:p w:rsidR="00B773C3" w:rsidRDefault="000759CF" w:rsidP="00744756">
      <w:pPr>
        <w:pStyle w:val="ListParagraph"/>
        <w:numPr>
          <w:ilvl w:val="0"/>
          <w:numId w:val="97"/>
        </w:numPr>
        <w:spacing w:line="360" w:lineRule="auto"/>
        <w:jc w:val="both"/>
        <w:rPr>
          <w:rFonts w:ascii="Times New Roman" w:hAnsi="Times New Roman" w:cs="Times New Roman"/>
        </w:rPr>
      </w:pPr>
      <w:r w:rsidRPr="003720EA">
        <w:rPr>
          <w:rFonts w:ascii="Times New Roman" w:hAnsi="Times New Roman" w:cs="Times New Roman"/>
        </w:rPr>
        <w:t>Resin: A leather finisher made from natural resin will produce a subtler and softer finish and provide some protection from dirt. Resin-based finishers are not water-resistant and can work well.</w:t>
      </w:r>
    </w:p>
    <w:p w:rsidR="00F12F90" w:rsidRPr="00B773C3" w:rsidRDefault="00F12F90" w:rsidP="00B773C3">
      <w:pPr>
        <w:spacing w:line="360" w:lineRule="auto"/>
        <w:jc w:val="both"/>
        <w:rPr>
          <w:rFonts w:ascii="Times New Roman" w:hAnsi="Times New Roman" w:cs="Times New Roman"/>
        </w:rPr>
      </w:pPr>
      <w:r w:rsidRPr="00B773C3">
        <w:rPr>
          <w:rFonts w:ascii="Times New Roman" w:hAnsi="Times New Roman" w:cs="Times New Roman"/>
        </w:rPr>
        <w:lastRenderedPageBreak/>
        <w:t>To properly dye leather, you’ll need a well-ventilated space and several materials, which you can find at crafting or leather goods store:</w:t>
      </w:r>
    </w:p>
    <w:p w:rsidR="00F12F90" w:rsidRPr="00F12F90" w:rsidRDefault="00F12F90" w:rsidP="00744756">
      <w:pPr>
        <w:pStyle w:val="ListParagraph"/>
        <w:numPr>
          <w:ilvl w:val="0"/>
          <w:numId w:val="98"/>
        </w:numPr>
        <w:spacing w:line="360" w:lineRule="auto"/>
        <w:jc w:val="both"/>
        <w:rPr>
          <w:rFonts w:ascii="Times New Roman" w:hAnsi="Times New Roman" w:cs="Times New Roman"/>
        </w:rPr>
      </w:pPr>
      <w:r w:rsidRPr="00F12F90">
        <w:rPr>
          <w:rFonts w:ascii="Times New Roman" w:hAnsi="Times New Roman" w:cs="Times New Roman"/>
        </w:rPr>
        <w:t>Deglazer: A leather deglazer is a solution that cleans the leather and prepares it for an efficient dye process.</w:t>
      </w:r>
    </w:p>
    <w:p w:rsidR="00F12F90" w:rsidRPr="00F12F90" w:rsidRDefault="00F12F90" w:rsidP="00744756">
      <w:pPr>
        <w:pStyle w:val="ListParagraph"/>
        <w:numPr>
          <w:ilvl w:val="0"/>
          <w:numId w:val="98"/>
        </w:numPr>
        <w:spacing w:line="360" w:lineRule="auto"/>
        <w:jc w:val="both"/>
        <w:rPr>
          <w:rFonts w:ascii="Times New Roman" w:hAnsi="Times New Roman" w:cs="Times New Roman"/>
        </w:rPr>
      </w:pPr>
      <w:r w:rsidRPr="00F12F90">
        <w:rPr>
          <w:rFonts w:ascii="Times New Roman" w:hAnsi="Times New Roman" w:cs="Times New Roman"/>
        </w:rPr>
        <w:t>Spray bottle: After deglazing, you’ll want to spray your leather gently with some water to help it more easily absorb your first coat of dye.</w:t>
      </w:r>
    </w:p>
    <w:p w:rsidR="00F12F90" w:rsidRPr="00F12F90" w:rsidRDefault="00F12F90" w:rsidP="00744756">
      <w:pPr>
        <w:pStyle w:val="ListParagraph"/>
        <w:numPr>
          <w:ilvl w:val="0"/>
          <w:numId w:val="98"/>
        </w:numPr>
        <w:spacing w:line="360" w:lineRule="auto"/>
        <w:jc w:val="both"/>
        <w:rPr>
          <w:rFonts w:ascii="Times New Roman" w:hAnsi="Times New Roman" w:cs="Times New Roman"/>
        </w:rPr>
      </w:pPr>
      <w:r w:rsidRPr="00F12F90">
        <w:rPr>
          <w:rFonts w:ascii="Times New Roman" w:hAnsi="Times New Roman" w:cs="Times New Roman"/>
        </w:rPr>
        <w:t>Paint brush: You will use a paint brush or wool dauber to apply your coat of dye.</w:t>
      </w:r>
    </w:p>
    <w:p w:rsidR="00F12F90" w:rsidRPr="00F12F90" w:rsidRDefault="00F12F90" w:rsidP="00744756">
      <w:pPr>
        <w:pStyle w:val="ListParagraph"/>
        <w:numPr>
          <w:ilvl w:val="0"/>
          <w:numId w:val="98"/>
        </w:numPr>
        <w:spacing w:line="360" w:lineRule="auto"/>
        <w:jc w:val="both"/>
        <w:rPr>
          <w:rFonts w:ascii="Times New Roman" w:hAnsi="Times New Roman" w:cs="Times New Roman"/>
        </w:rPr>
      </w:pPr>
      <w:r w:rsidRPr="00F12F90">
        <w:rPr>
          <w:rFonts w:ascii="Times New Roman" w:hAnsi="Times New Roman" w:cs="Times New Roman"/>
        </w:rPr>
        <w:t>Leather dye: The kind of dye you select will determine the color and affect your leather’s outcome, feel, and quality.</w:t>
      </w:r>
    </w:p>
    <w:p w:rsidR="00F12F90" w:rsidRPr="00F12F90" w:rsidRDefault="00F12F90" w:rsidP="00744756">
      <w:pPr>
        <w:pStyle w:val="ListParagraph"/>
        <w:numPr>
          <w:ilvl w:val="0"/>
          <w:numId w:val="98"/>
        </w:numPr>
        <w:spacing w:line="360" w:lineRule="auto"/>
        <w:jc w:val="both"/>
        <w:rPr>
          <w:rFonts w:ascii="Times New Roman" w:hAnsi="Times New Roman" w:cs="Times New Roman"/>
        </w:rPr>
      </w:pPr>
      <w:r w:rsidRPr="00F12F90">
        <w:rPr>
          <w:rFonts w:ascii="Times New Roman" w:hAnsi="Times New Roman" w:cs="Times New Roman"/>
        </w:rPr>
        <w:t>Scrap rag: An old scrap piece of cloth will be helpful to have during the dyeing process to wipe away excess dye and sop up spills.</w:t>
      </w:r>
    </w:p>
    <w:p w:rsidR="00F12F90" w:rsidRPr="00F12F90" w:rsidRDefault="00F12F90" w:rsidP="00744756">
      <w:pPr>
        <w:pStyle w:val="ListParagraph"/>
        <w:numPr>
          <w:ilvl w:val="0"/>
          <w:numId w:val="98"/>
        </w:numPr>
        <w:spacing w:line="360" w:lineRule="auto"/>
        <w:jc w:val="both"/>
        <w:rPr>
          <w:rFonts w:ascii="Times New Roman" w:hAnsi="Times New Roman" w:cs="Times New Roman"/>
        </w:rPr>
      </w:pPr>
      <w:r w:rsidRPr="00F12F90">
        <w:rPr>
          <w:rFonts w:ascii="Times New Roman" w:hAnsi="Times New Roman" w:cs="Times New Roman"/>
        </w:rPr>
        <w:t>Gloves: Dye can get messy, so you’ll want to wear gloves that cover your forearm for protection. Dishwashing gloves will get the job done.</w:t>
      </w:r>
    </w:p>
    <w:p w:rsidR="00CF15D6" w:rsidRPr="00EE1E8C" w:rsidRDefault="00F12F90" w:rsidP="00EE1E8C">
      <w:pPr>
        <w:pStyle w:val="ListParagraph"/>
        <w:numPr>
          <w:ilvl w:val="0"/>
          <w:numId w:val="98"/>
        </w:numPr>
        <w:spacing w:line="360" w:lineRule="auto"/>
        <w:jc w:val="both"/>
        <w:rPr>
          <w:rFonts w:ascii="Times New Roman" w:hAnsi="Times New Roman" w:cs="Times New Roman"/>
        </w:rPr>
      </w:pPr>
      <w:r w:rsidRPr="00F12F90">
        <w:rPr>
          <w:rFonts w:ascii="Times New Roman" w:hAnsi="Times New Roman" w:cs="Times New Roman"/>
        </w:rPr>
        <w:t>A ventilated and protected workspace. You’ll want your work area to be well-ventilated as the dye can release fumes that are dangerous to breathe. Open your windows and turn on a fan if indoors, and if outdoors, be sure it’s a dry day and stay out of direct sunlight. Use a drop cloth or cut open a large trash bag and tape it down on your workspace to keep your station clean.</w:t>
      </w:r>
    </w:p>
    <w:p w:rsidR="008D0BE3" w:rsidRPr="009C4A18" w:rsidRDefault="005C6CCD" w:rsidP="00744756">
      <w:pPr>
        <w:pStyle w:val="Heading2"/>
        <w:numPr>
          <w:ilvl w:val="1"/>
          <w:numId w:val="29"/>
        </w:numPr>
        <w:spacing w:line="360" w:lineRule="auto"/>
        <w:ind w:left="540" w:hanging="540"/>
        <w:rPr>
          <w:rFonts w:ascii="Times New Roman" w:hAnsi="Times New Roman" w:cs="Times New Roman"/>
          <w:i w:val="0"/>
          <w:sz w:val="24"/>
          <w:szCs w:val="24"/>
        </w:rPr>
      </w:pPr>
      <w:bookmarkStart w:id="12" w:name="_Toc113256395"/>
      <w:r w:rsidRPr="009C4A18">
        <w:rPr>
          <w:rFonts w:ascii="Times New Roman" w:hAnsi="Times New Roman" w:cs="Times New Roman"/>
          <w:i w:val="0"/>
          <w:sz w:val="24"/>
          <w:szCs w:val="24"/>
        </w:rPr>
        <w:t>Tools</w:t>
      </w:r>
      <w:r w:rsidR="00CA76BC" w:rsidRPr="009C4A18">
        <w:rPr>
          <w:rFonts w:ascii="Times New Roman" w:hAnsi="Times New Roman" w:cs="Times New Roman"/>
          <w:i w:val="0"/>
          <w:sz w:val="24"/>
          <w:szCs w:val="24"/>
        </w:rPr>
        <w:t xml:space="preserve"> and </w:t>
      </w:r>
      <w:r w:rsidR="00193CA9" w:rsidRPr="009C4A18">
        <w:rPr>
          <w:rFonts w:ascii="Times New Roman" w:hAnsi="Times New Roman" w:cs="Times New Roman"/>
          <w:i w:val="0"/>
          <w:sz w:val="24"/>
          <w:szCs w:val="24"/>
        </w:rPr>
        <w:t>equipment</w:t>
      </w:r>
      <w:bookmarkEnd w:id="12"/>
    </w:p>
    <w:p w:rsidR="008D0BE3" w:rsidRPr="005C6CCD" w:rsidRDefault="005C6CCD" w:rsidP="005C6CCD">
      <w:pPr>
        <w:pStyle w:val="ListParagraph"/>
        <w:spacing w:before="120" w:after="120" w:line="360" w:lineRule="auto"/>
        <w:jc w:val="both"/>
        <w:rPr>
          <w:rFonts w:ascii="Times New Roman" w:hAnsi="Times New Roman" w:cs="Times New Roman"/>
          <w:b/>
        </w:rPr>
      </w:pPr>
      <w:r w:rsidRPr="005C6CCD">
        <w:rPr>
          <w:rFonts w:ascii="Times New Roman" w:hAnsi="Times New Roman" w:cs="Times New Roman"/>
          <w:b/>
        </w:rPr>
        <w:t>Blunt knife</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In  the  lasting  operation, the  complete  surface  of  the  bottom  of  the  shoe  is  coated  with  a  rubber  solution  or  thermoplastic  adhesive ( hot  melt ).  The  blunt  knife  is  used  to  remove  wax  and  thermoplastic  adhesives  ( hot  melt ).  Could  be  used  on  suede  and  nubuck  leather  and  for  repair  work</w:t>
      </w:r>
    </w:p>
    <w:p w:rsidR="008D0BE3" w:rsidRPr="005C6CCD" w:rsidRDefault="008D0BE3" w:rsidP="005C6CCD">
      <w:pPr>
        <w:spacing w:before="120" w:after="120" w:line="360" w:lineRule="auto"/>
        <w:ind w:left="706"/>
        <w:jc w:val="both"/>
        <w:rPr>
          <w:rFonts w:ascii="Times New Roman" w:hAnsi="Times New Roman" w:cs="Times New Roman"/>
        </w:rPr>
      </w:pPr>
      <w:r w:rsidRPr="005C6CCD">
        <w:rPr>
          <w:rFonts w:ascii="Times New Roman" w:hAnsi="Times New Roman" w:cs="Times New Roman"/>
          <w:noProof/>
          <w:lang w:eastAsia="en-US"/>
        </w:rPr>
        <w:lastRenderedPageBreak/>
        <w:drawing>
          <wp:inline distT="0" distB="0" distL="0" distR="0">
            <wp:extent cx="2343150" cy="1743075"/>
            <wp:effectExtent l="19050" t="0" r="0" b="0"/>
            <wp:docPr id="108" name="Picture 108" descr="blunt knif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blunt knife-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344191" cy="1743849"/>
                    </a:xfrm>
                    <a:prstGeom prst="rect">
                      <a:avLst/>
                    </a:prstGeom>
                    <a:noFill/>
                    <a:ln>
                      <a:noFill/>
                    </a:ln>
                  </pic:spPr>
                </pic:pic>
              </a:graphicData>
            </a:graphic>
          </wp:inline>
        </w:drawing>
      </w:r>
      <w:r w:rsidRPr="005C6CCD">
        <w:rPr>
          <w:rFonts w:ascii="Times New Roman" w:hAnsi="Times New Roman" w:cs="Times New Roman"/>
          <w:noProof/>
          <w:lang w:eastAsia="en-US"/>
        </w:rPr>
        <w:drawing>
          <wp:inline distT="0" distB="0" distL="0" distR="0">
            <wp:extent cx="2209800" cy="1628775"/>
            <wp:effectExtent l="19050" t="0" r="0" b="0"/>
            <wp:docPr id="107" name="Picture 107" descr="blunt knif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blunt knife-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213536" cy="1631529"/>
                    </a:xfrm>
                    <a:prstGeom prst="rect">
                      <a:avLst/>
                    </a:prstGeom>
                    <a:noFill/>
                    <a:ln>
                      <a:noFill/>
                    </a:ln>
                  </pic:spPr>
                </pic:pic>
              </a:graphicData>
            </a:graphic>
          </wp:inline>
        </w:drawing>
      </w:r>
    </w:p>
    <w:p w:rsidR="0070245C" w:rsidRPr="00490E7E" w:rsidRDefault="00D225B2" w:rsidP="00490E7E">
      <w:pPr>
        <w:pStyle w:val="Caption"/>
        <w:spacing w:line="360" w:lineRule="auto"/>
        <w:jc w:val="center"/>
        <w:rPr>
          <w:rFonts w:ascii="Times New Roman" w:hAnsi="Times New Roman"/>
          <w:b w:val="0"/>
          <w:sz w:val="24"/>
          <w:szCs w:val="24"/>
        </w:rPr>
      </w:pPr>
      <w:bookmarkStart w:id="13" w:name="_Toc64928128"/>
      <w:r w:rsidRPr="00490E7E">
        <w:rPr>
          <w:rFonts w:ascii="Times New Roman" w:hAnsi="Times New Roman"/>
          <w:b w:val="0"/>
          <w:sz w:val="24"/>
          <w:szCs w:val="24"/>
        </w:rPr>
        <w:t xml:space="preserve">Figure 1. </w:t>
      </w:r>
      <w:r w:rsidRPr="00490E7E">
        <w:rPr>
          <w:rFonts w:ascii="Times New Roman" w:hAnsi="Times New Roman"/>
          <w:b w:val="0"/>
          <w:sz w:val="24"/>
          <w:szCs w:val="24"/>
        </w:rPr>
        <w:fldChar w:fldCharType="begin"/>
      </w:r>
      <w:r w:rsidRPr="00490E7E">
        <w:rPr>
          <w:rFonts w:ascii="Times New Roman" w:hAnsi="Times New Roman"/>
          <w:b w:val="0"/>
          <w:sz w:val="24"/>
          <w:szCs w:val="24"/>
        </w:rPr>
        <w:instrText xml:space="preserve"> SEQ Figure_1. \* ARABIC </w:instrText>
      </w:r>
      <w:r w:rsidRPr="00490E7E">
        <w:rPr>
          <w:rFonts w:ascii="Times New Roman" w:hAnsi="Times New Roman"/>
          <w:b w:val="0"/>
          <w:sz w:val="24"/>
          <w:szCs w:val="24"/>
        </w:rPr>
        <w:fldChar w:fldCharType="separate"/>
      </w:r>
      <w:r w:rsidR="002A6870">
        <w:rPr>
          <w:rFonts w:ascii="Times New Roman" w:hAnsi="Times New Roman"/>
          <w:b w:val="0"/>
          <w:noProof/>
          <w:sz w:val="24"/>
          <w:szCs w:val="24"/>
        </w:rPr>
        <w:t>13</w:t>
      </w:r>
      <w:r w:rsidRPr="00490E7E">
        <w:rPr>
          <w:rFonts w:ascii="Times New Roman" w:hAnsi="Times New Roman"/>
          <w:b w:val="0"/>
          <w:sz w:val="24"/>
          <w:szCs w:val="24"/>
        </w:rPr>
        <w:fldChar w:fldCharType="end"/>
      </w:r>
      <w:r w:rsidR="00490E7E" w:rsidRPr="00490E7E">
        <w:rPr>
          <w:rFonts w:ascii="Times New Roman" w:hAnsi="Times New Roman"/>
          <w:b w:val="0"/>
          <w:sz w:val="24"/>
          <w:szCs w:val="24"/>
        </w:rPr>
        <w:t xml:space="preserve"> </w:t>
      </w:r>
      <w:r w:rsidR="0070245C" w:rsidRPr="00490E7E">
        <w:rPr>
          <w:rFonts w:ascii="Times New Roman" w:hAnsi="Times New Roman"/>
          <w:b w:val="0"/>
          <w:sz w:val="24"/>
          <w:szCs w:val="24"/>
        </w:rPr>
        <w:t>blunt knife</w:t>
      </w:r>
      <w:bookmarkEnd w:id="13"/>
    </w:p>
    <w:p w:rsidR="008D0BE3" w:rsidRPr="005C6CCD" w:rsidRDefault="00CF15D6" w:rsidP="005C6278">
      <w:pPr>
        <w:pStyle w:val="ListParagraph"/>
        <w:spacing w:before="120" w:after="120" w:line="360" w:lineRule="auto"/>
        <w:jc w:val="both"/>
        <w:rPr>
          <w:rFonts w:ascii="Times New Roman" w:hAnsi="Times New Roman" w:cs="Times New Roman"/>
          <w:b/>
        </w:rPr>
      </w:pPr>
      <w:r w:rsidRPr="005C6CCD">
        <w:rPr>
          <w:rFonts w:ascii="Times New Roman" w:hAnsi="Times New Roman" w:cs="Times New Roman"/>
          <w:b/>
        </w:rPr>
        <w:t>Crepe and resin rubber</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Generally  used  to  remove  polyurethanes,  latex,  and  rubber  adhesives  from  grained  upper  and  lining.</w:t>
      </w:r>
    </w:p>
    <w:p w:rsidR="008D0BE3" w:rsidRPr="005C6CCD" w:rsidRDefault="00CF15D6" w:rsidP="00744756">
      <w:pPr>
        <w:pStyle w:val="ListParagraph"/>
        <w:numPr>
          <w:ilvl w:val="0"/>
          <w:numId w:val="43"/>
        </w:numPr>
        <w:spacing w:before="120" w:after="120" w:line="360" w:lineRule="auto"/>
        <w:ind w:left="1170" w:hanging="90"/>
        <w:jc w:val="both"/>
        <w:rPr>
          <w:rFonts w:ascii="Times New Roman" w:hAnsi="Times New Roman" w:cs="Times New Roman"/>
          <w:b/>
        </w:rPr>
      </w:pPr>
      <w:r w:rsidRPr="005C6CCD">
        <w:rPr>
          <w:rFonts w:ascii="Times New Roman" w:hAnsi="Times New Roman" w:cs="Times New Roman"/>
          <w:b/>
        </w:rPr>
        <w:t>Crepe rubber</w:t>
      </w:r>
    </w:p>
    <w:p w:rsidR="00B33BD9" w:rsidRPr="00150E5C"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It  is  a  natural  product  produced  by  coagulation  the  latex  from  the  rubber  tree.  Latex  is  formed  into  thin  sheets, and  then  laminating  and  pressing  a  good  number  of  sheets  together  to  give  a  specific  thickness. Chemically  it  is  a  polymer  made  from  “ Isoprene” monomer  units  which  has  sufficient  strength  not  to  need  vulcanizing. The  crepe  which  is  harder  and  lighter  in  color  provides  better  wear  comfort.</w:t>
      </w:r>
    </w:p>
    <w:p w:rsidR="008D0BE3" w:rsidRPr="005C6CCD" w:rsidRDefault="00CF15D6" w:rsidP="005C6CCD">
      <w:pPr>
        <w:spacing w:before="120" w:after="120" w:line="360" w:lineRule="auto"/>
        <w:jc w:val="both"/>
        <w:rPr>
          <w:rFonts w:ascii="Times New Roman" w:hAnsi="Times New Roman" w:cs="Times New Roman"/>
          <w:b/>
        </w:rPr>
      </w:pPr>
      <w:r w:rsidRPr="005C6CCD">
        <w:rPr>
          <w:rFonts w:ascii="Times New Roman" w:hAnsi="Times New Roman" w:cs="Times New Roman"/>
          <w:b/>
        </w:rPr>
        <w:t>Advantages</w:t>
      </w:r>
    </w:p>
    <w:p w:rsidR="008D0BE3" w:rsidRPr="005C6CCD" w:rsidRDefault="008D0BE3" w:rsidP="00744756">
      <w:pPr>
        <w:pStyle w:val="ListParagraph"/>
        <w:numPr>
          <w:ilvl w:val="0"/>
          <w:numId w:val="99"/>
        </w:numPr>
        <w:spacing w:before="120" w:after="120" w:line="360" w:lineRule="auto"/>
        <w:jc w:val="both"/>
        <w:rPr>
          <w:rFonts w:ascii="Times New Roman" w:hAnsi="Times New Roman" w:cs="Times New Roman"/>
        </w:rPr>
      </w:pPr>
      <w:r w:rsidRPr="005C6CCD">
        <w:rPr>
          <w:rFonts w:ascii="Times New Roman" w:hAnsi="Times New Roman" w:cs="Times New Roman"/>
        </w:rPr>
        <w:t>It is comparatively cheap to process.</w:t>
      </w:r>
    </w:p>
    <w:p w:rsidR="008D0BE3" w:rsidRPr="005C6CCD" w:rsidRDefault="008D0BE3" w:rsidP="00744756">
      <w:pPr>
        <w:numPr>
          <w:ilvl w:val="0"/>
          <w:numId w:val="99"/>
        </w:numPr>
        <w:spacing w:before="120" w:after="120" w:line="360" w:lineRule="auto"/>
        <w:jc w:val="both"/>
        <w:rPr>
          <w:rFonts w:ascii="Times New Roman" w:hAnsi="Times New Roman" w:cs="Times New Roman"/>
        </w:rPr>
      </w:pPr>
      <w:r w:rsidRPr="005C6CCD">
        <w:rPr>
          <w:rFonts w:ascii="Times New Roman" w:hAnsi="Times New Roman" w:cs="Times New Roman"/>
        </w:rPr>
        <w:t>It has good wear resistance.</w:t>
      </w:r>
    </w:p>
    <w:p w:rsidR="008D0BE3" w:rsidRPr="005C6CCD" w:rsidRDefault="008D0BE3" w:rsidP="00744756">
      <w:pPr>
        <w:numPr>
          <w:ilvl w:val="0"/>
          <w:numId w:val="99"/>
        </w:numPr>
        <w:spacing w:before="120" w:after="120" w:line="360" w:lineRule="auto"/>
        <w:jc w:val="both"/>
        <w:rPr>
          <w:rFonts w:ascii="Times New Roman" w:hAnsi="Times New Roman" w:cs="Times New Roman"/>
        </w:rPr>
      </w:pPr>
      <w:r w:rsidRPr="005C6CCD">
        <w:rPr>
          <w:rFonts w:ascii="Times New Roman" w:hAnsi="Times New Roman" w:cs="Times New Roman"/>
        </w:rPr>
        <w:t>It  has  self-sealing  ability  and  provides  a  very  good  resistance  to  flex  crack  but  slips  on  dry  surface.</w:t>
      </w:r>
    </w:p>
    <w:p w:rsidR="008D0BE3" w:rsidRPr="005C6CCD" w:rsidRDefault="008D0BE3" w:rsidP="00744756">
      <w:pPr>
        <w:numPr>
          <w:ilvl w:val="0"/>
          <w:numId w:val="99"/>
        </w:numPr>
        <w:spacing w:before="120" w:after="120" w:line="360" w:lineRule="auto"/>
        <w:jc w:val="both"/>
        <w:rPr>
          <w:rFonts w:ascii="Times New Roman" w:hAnsi="Times New Roman" w:cs="Times New Roman"/>
        </w:rPr>
      </w:pPr>
      <w:r w:rsidRPr="005C6CCD">
        <w:rPr>
          <w:rFonts w:ascii="Times New Roman" w:hAnsi="Times New Roman" w:cs="Times New Roman"/>
        </w:rPr>
        <w:t xml:space="preserve">It is very light in weight </w:t>
      </w:r>
      <w:r w:rsidR="00150E5C" w:rsidRPr="005C6CCD">
        <w:rPr>
          <w:rFonts w:ascii="Times New Roman" w:hAnsi="Times New Roman" w:cs="Times New Roman"/>
        </w:rPr>
        <w:t>(0.88</w:t>
      </w:r>
      <w:r w:rsidRPr="005C6CCD">
        <w:rPr>
          <w:rFonts w:ascii="Times New Roman" w:hAnsi="Times New Roman" w:cs="Times New Roman"/>
        </w:rPr>
        <w:t xml:space="preserve"> gms</w:t>
      </w:r>
      <w:r w:rsidR="00150E5C" w:rsidRPr="005C6CCD">
        <w:rPr>
          <w:rFonts w:ascii="Times New Roman" w:hAnsi="Times New Roman" w:cs="Times New Roman"/>
        </w:rPr>
        <w:t>. /</w:t>
      </w:r>
      <w:r w:rsidRPr="005C6CCD">
        <w:rPr>
          <w:rFonts w:ascii="Times New Roman" w:hAnsi="Times New Roman" w:cs="Times New Roman"/>
        </w:rPr>
        <w:t xml:space="preserve"> c.c</w:t>
      </w:r>
      <w:r w:rsidR="00150E5C" w:rsidRPr="005C6CCD">
        <w:rPr>
          <w:rFonts w:ascii="Times New Roman" w:hAnsi="Times New Roman" w:cs="Times New Roman"/>
        </w:rPr>
        <w:t>.)</w:t>
      </w:r>
    </w:p>
    <w:p w:rsidR="008D0BE3" w:rsidRPr="005C6CCD" w:rsidRDefault="008D0BE3" w:rsidP="00744756">
      <w:pPr>
        <w:numPr>
          <w:ilvl w:val="0"/>
          <w:numId w:val="99"/>
        </w:numPr>
        <w:spacing w:before="120" w:after="120" w:line="360" w:lineRule="auto"/>
        <w:jc w:val="both"/>
        <w:rPr>
          <w:rFonts w:ascii="Times New Roman" w:hAnsi="Times New Roman" w:cs="Times New Roman"/>
        </w:rPr>
      </w:pPr>
      <w:r w:rsidRPr="005C6CCD">
        <w:rPr>
          <w:rFonts w:ascii="Times New Roman" w:hAnsi="Times New Roman" w:cs="Times New Roman"/>
        </w:rPr>
        <w:t xml:space="preserve">Resilience is high and the </w:t>
      </w:r>
      <w:r w:rsidR="00150E5C" w:rsidRPr="005C6CCD">
        <w:rPr>
          <w:rFonts w:ascii="Times New Roman" w:hAnsi="Times New Roman" w:cs="Times New Roman"/>
        </w:rPr>
        <w:t>strength is moderate</w:t>
      </w:r>
      <w:r w:rsidRPr="005C6CCD">
        <w:rPr>
          <w:rFonts w:ascii="Times New Roman" w:hAnsi="Times New Roman" w:cs="Times New Roman"/>
        </w:rPr>
        <w:t>.</w:t>
      </w:r>
    </w:p>
    <w:p w:rsidR="008D0BE3" w:rsidRPr="005C6CCD" w:rsidRDefault="00CF15D6" w:rsidP="005C6CCD">
      <w:pPr>
        <w:spacing w:before="120" w:after="120" w:line="360" w:lineRule="auto"/>
        <w:jc w:val="both"/>
        <w:rPr>
          <w:rFonts w:ascii="Times New Roman" w:hAnsi="Times New Roman" w:cs="Times New Roman"/>
          <w:b/>
        </w:rPr>
      </w:pPr>
      <w:r w:rsidRPr="005C6CCD">
        <w:rPr>
          <w:rFonts w:ascii="Times New Roman" w:hAnsi="Times New Roman" w:cs="Times New Roman"/>
          <w:b/>
        </w:rPr>
        <w:lastRenderedPageBreak/>
        <w:t>Disadvantages</w:t>
      </w:r>
    </w:p>
    <w:p w:rsidR="008D0BE3" w:rsidRPr="005C6CCD" w:rsidRDefault="008D0BE3" w:rsidP="00744756">
      <w:pPr>
        <w:numPr>
          <w:ilvl w:val="0"/>
          <w:numId w:val="100"/>
        </w:numPr>
        <w:spacing w:before="120" w:after="120" w:line="360" w:lineRule="auto"/>
        <w:jc w:val="both"/>
        <w:rPr>
          <w:rFonts w:ascii="Times New Roman" w:hAnsi="Times New Roman" w:cs="Times New Roman"/>
        </w:rPr>
      </w:pPr>
      <w:r w:rsidRPr="005C6CCD">
        <w:rPr>
          <w:rFonts w:ascii="Times New Roman" w:hAnsi="Times New Roman" w:cs="Times New Roman"/>
        </w:rPr>
        <w:t>It  is  very  sensitive  to  heat  and  become  soft  and  sticky  in  worm  condition. It has tendency to spread under body weight.</w:t>
      </w:r>
    </w:p>
    <w:p w:rsidR="008D0BE3" w:rsidRPr="005C6CCD" w:rsidRDefault="008D0BE3" w:rsidP="00744756">
      <w:pPr>
        <w:numPr>
          <w:ilvl w:val="0"/>
          <w:numId w:val="100"/>
        </w:numPr>
        <w:spacing w:before="120" w:after="120" w:line="360" w:lineRule="auto"/>
        <w:jc w:val="both"/>
        <w:rPr>
          <w:rFonts w:ascii="Times New Roman" w:hAnsi="Times New Roman" w:cs="Times New Roman"/>
        </w:rPr>
      </w:pPr>
      <w:r w:rsidRPr="005C6CCD">
        <w:rPr>
          <w:rFonts w:ascii="Times New Roman" w:hAnsi="Times New Roman" w:cs="Times New Roman"/>
        </w:rPr>
        <w:t xml:space="preserve"> It has a poor resistance to ageing.  If  it  is  exposed  to  heat  of  sunlight  it  shows  surface  hardening  and  cracking.</w:t>
      </w:r>
    </w:p>
    <w:p w:rsidR="00EE1E8C" w:rsidRPr="00864EC3" w:rsidRDefault="008D0BE3" w:rsidP="00864EC3">
      <w:pPr>
        <w:numPr>
          <w:ilvl w:val="0"/>
          <w:numId w:val="100"/>
        </w:numPr>
        <w:spacing w:before="120" w:after="120" w:line="360" w:lineRule="auto"/>
        <w:jc w:val="both"/>
        <w:rPr>
          <w:rFonts w:ascii="Times New Roman" w:hAnsi="Times New Roman" w:cs="Times New Roman"/>
        </w:rPr>
      </w:pPr>
      <w:r w:rsidRPr="005C6CCD">
        <w:rPr>
          <w:rFonts w:ascii="Times New Roman" w:hAnsi="Times New Roman" w:cs="Times New Roman"/>
        </w:rPr>
        <w:t>It is sensitive to solvents mainly petroleum and oil.</w:t>
      </w:r>
    </w:p>
    <w:p w:rsidR="008D0BE3" w:rsidRPr="005C6CCD" w:rsidRDefault="00CF15D6" w:rsidP="00744756">
      <w:pPr>
        <w:pStyle w:val="ListParagraph"/>
        <w:numPr>
          <w:ilvl w:val="0"/>
          <w:numId w:val="43"/>
        </w:numPr>
        <w:spacing w:before="120" w:after="120" w:line="360" w:lineRule="auto"/>
        <w:ind w:left="1170" w:hanging="90"/>
        <w:jc w:val="both"/>
        <w:rPr>
          <w:rFonts w:ascii="Times New Roman" w:hAnsi="Times New Roman" w:cs="Times New Roman"/>
          <w:b/>
        </w:rPr>
      </w:pPr>
      <w:r w:rsidRPr="005C6CCD">
        <w:rPr>
          <w:rFonts w:ascii="Times New Roman" w:hAnsi="Times New Roman" w:cs="Times New Roman"/>
          <w:b/>
        </w:rPr>
        <w:t>Natural rubber</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 xml:space="preserve">Natural rubber is a cultivation based product.  It  depends  upon  the  suitability  of  the  plantation  of  </w:t>
      </w:r>
      <w:r w:rsidR="005C6278" w:rsidRPr="005C6278">
        <w:rPr>
          <w:rFonts w:ascii="Times New Roman" w:hAnsi="Times New Roman" w:cs="Times New Roman"/>
        </w:rPr>
        <w:t>heveabrasiliensis</w:t>
      </w:r>
      <w:r w:rsidRPr="005C6278">
        <w:rPr>
          <w:rFonts w:ascii="Times New Roman" w:hAnsi="Times New Roman" w:cs="Times New Roman"/>
        </w:rPr>
        <w:t xml:space="preserve">  </w:t>
      </w:r>
      <w:r w:rsidRPr="005C6CCD">
        <w:rPr>
          <w:rFonts w:ascii="Times New Roman" w:hAnsi="Times New Roman" w:cs="Times New Roman"/>
        </w:rPr>
        <w:t xml:space="preserve">tree.  The research work to develop an artificial rubber began.  The styrene and butadiene are the two main raw materials.  A  styrene  butadiene  copolymer  made  in  emulsion  with  a  charge  ratio  of  25% styrene  and  75%  butadiene  were  chosen  as  the  best  possible  general  purpose  rubber.  </w:t>
      </w:r>
    </w:p>
    <w:p w:rsidR="003F7F7B" w:rsidRPr="005C6CCD" w:rsidRDefault="008D0BE3" w:rsidP="005C6CCD">
      <w:pPr>
        <w:spacing w:before="120" w:after="120" w:line="360" w:lineRule="auto"/>
        <w:jc w:val="center"/>
        <w:rPr>
          <w:rFonts w:ascii="Times New Roman" w:hAnsi="Times New Roman" w:cs="Times New Roman"/>
          <w:i/>
        </w:rPr>
      </w:pPr>
      <w:r w:rsidRPr="005C6CCD">
        <w:rPr>
          <w:rFonts w:ascii="Times New Roman" w:hAnsi="Times New Roman" w:cs="Times New Roman"/>
          <w:noProof/>
          <w:lang w:eastAsia="en-US"/>
        </w:rPr>
        <w:drawing>
          <wp:inline distT="0" distB="0" distL="0" distR="0">
            <wp:extent cx="2320925" cy="1741805"/>
            <wp:effectExtent l="0" t="0" r="3175" b="0"/>
            <wp:docPr id="106" name="Picture 106" descr="resin rub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resin rubber"/>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320925" cy="1741805"/>
                    </a:xfrm>
                    <a:prstGeom prst="rect">
                      <a:avLst/>
                    </a:prstGeom>
                    <a:noFill/>
                    <a:ln>
                      <a:noFill/>
                    </a:ln>
                  </pic:spPr>
                </pic:pic>
              </a:graphicData>
            </a:graphic>
          </wp:inline>
        </w:drawing>
      </w:r>
      <w:r w:rsidRPr="005C6CCD">
        <w:rPr>
          <w:rFonts w:ascii="Times New Roman" w:hAnsi="Times New Roman" w:cs="Times New Roman"/>
          <w:noProof/>
          <w:lang w:eastAsia="en-US"/>
        </w:rPr>
        <w:drawing>
          <wp:inline distT="0" distB="0" distL="0" distR="0">
            <wp:extent cx="2089150" cy="1727200"/>
            <wp:effectExtent l="0" t="0" r="6350" b="6350"/>
            <wp:docPr id="105" name="Picture 105" descr="crepe and rubb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repe and rubber-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089150" cy="1727200"/>
                    </a:xfrm>
                    <a:prstGeom prst="rect">
                      <a:avLst/>
                    </a:prstGeom>
                    <a:noFill/>
                    <a:ln>
                      <a:noFill/>
                    </a:ln>
                  </pic:spPr>
                </pic:pic>
              </a:graphicData>
            </a:graphic>
          </wp:inline>
        </w:drawing>
      </w:r>
    </w:p>
    <w:p w:rsidR="008D0BE3" w:rsidRPr="003E386F" w:rsidRDefault="003E386F" w:rsidP="003E386F">
      <w:pPr>
        <w:pStyle w:val="Caption"/>
        <w:spacing w:line="360" w:lineRule="auto"/>
        <w:jc w:val="center"/>
        <w:rPr>
          <w:rFonts w:ascii="Times New Roman" w:hAnsi="Times New Roman"/>
          <w:b w:val="0"/>
          <w:sz w:val="24"/>
          <w:szCs w:val="24"/>
        </w:rPr>
      </w:pPr>
      <w:bookmarkStart w:id="14" w:name="_Toc64928129"/>
      <w:r w:rsidRPr="003E386F">
        <w:rPr>
          <w:rFonts w:ascii="Times New Roman" w:hAnsi="Times New Roman"/>
          <w:b w:val="0"/>
          <w:sz w:val="24"/>
          <w:szCs w:val="24"/>
        </w:rPr>
        <w:t xml:space="preserve">Figure 1. </w:t>
      </w:r>
      <w:r w:rsidRPr="003E386F">
        <w:rPr>
          <w:rFonts w:ascii="Times New Roman" w:hAnsi="Times New Roman"/>
          <w:b w:val="0"/>
          <w:sz w:val="24"/>
          <w:szCs w:val="24"/>
        </w:rPr>
        <w:fldChar w:fldCharType="begin"/>
      </w:r>
      <w:r w:rsidRPr="003E386F">
        <w:rPr>
          <w:rFonts w:ascii="Times New Roman" w:hAnsi="Times New Roman"/>
          <w:b w:val="0"/>
          <w:sz w:val="24"/>
          <w:szCs w:val="24"/>
        </w:rPr>
        <w:instrText xml:space="preserve"> SEQ Figure_1. \* ARABIC </w:instrText>
      </w:r>
      <w:r w:rsidRPr="003E386F">
        <w:rPr>
          <w:rFonts w:ascii="Times New Roman" w:hAnsi="Times New Roman"/>
          <w:b w:val="0"/>
          <w:sz w:val="24"/>
          <w:szCs w:val="24"/>
        </w:rPr>
        <w:fldChar w:fldCharType="separate"/>
      </w:r>
      <w:r w:rsidR="002A6870">
        <w:rPr>
          <w:rFonts w:ascii="Times New Roman" w:hAnsi="Times New Roman"/>
          <w:b w:val="0"/>
          <w:noProof/>
          <w:sz w:val="24"/>
          <w:szCs w:val="24"/>
        </w:rPr>
        <w:t>14</w:t>
      </w:r>
      <w:r w:rsidRPr="003E386F">
        <w:rPr>
          <w:rFonts w:ascii="Times New Roman" w:hAnsi="Times New Roman"/>
          <w:b w:val="0"/>
          <w:sz w:val="24"/>
          <w:szCs w:val="24"/>
        </w:rPr>
        <w:fldChar w:fldCharType="end"/>
      </w:r>
      <w:r w:rsidRPr="003E386F">
        <w:rPr>
          <w:rFonts w:ascii="Times New Roman" w:hAnsi="Times New Roman"/>
          <w:b w:val="0"/>
          <w:sz w:val="24"/>
          <w:szCs w:val="24"/>
        </w:rPr>
        <w:t xml:space="preserve"> </w:t>
      </w:r>
      <w:r w:rsidR="0070245C" w:rsidRPr="003E386F">
        <w:rPr>
          <w:rFonts w:ascii="Times New Roman" w:hAnsi="Times New Roman"/>
          <w:b w:val="0"/>
          <w:sz w:val="24"/>
          <w:szCs w:val="24"/>
        </w:rPr>
        <w:t>natural rubber</w:t>
      </w:r>
      <w:bookmarkEnd w:id="14"/>
    </w:p>
    <w:p w:rsidR="00893050" w:rsidRPr="00893050" w:rsidRDefault="00893050" w:rsidP="00893050">
      <w:pPr>
        <w:spacing w:line="360" w:lineRule="auto"/>
        <w:ind w:left="720"/>
        <w:rPr>
          <w:rFonts w:ascii="Times New Roman" w:hAnsi="Times New Roman" w:cs="Times New Roman"/>
          <w:b/>
        </w:rPr>
      </w:pPr>
      <w:r w:rsidRPr="00893050">
        <w:rPr>
          <w:rFonts w:ascii="Times New Roman" w:hAnsi="Times New Roman" w:cs="Times New Roman"/>
          <w:b/>
        </w:rPr>
        <w:t>Sponge</w:t>
      </w:r>
    </w:p>
    <w:p w:rsidR="00893050" w:rsidRPr="00370FC0" w:rsidRDefault="00893050" w:rsidP="00370FC0">
      <w:pPr>
        <w:spacing w:line="360" w:lineRule="auto"/>
        <w:jc w:val="both"/>
        <w:rPr>
          <w:rFonts w:ascii="Times New Roman" w:hAnsi="Times New Roman" w:cs="Times New Roman"/>
        </w:rPr>
      </w:pPr>
      <w:r w:rsidRPr="00893050">
        <w:rPr>
          <w:rFonts w:ascii="Times New Roman" w:hAnsi="Times New Roman" w:cs="Times New Roman"/>
        </w:rPr>
        <w:t>Shoe Shine Sponge is an easy-to-use application that gives your shoes a bright and long-lasting shine. Acord shoe shine sponge is a great tool that can use to shine your shoes with a matter of seconds by quick swipes anywhere you are, whether in the office or even on the go as it e</w:t>
      </w:r>
      <w:r w:rsidR="00370FC0">
        <w:rPr>
          <w:rFonts w:ascii="Times New Roman" w:hAnsi="Times New Roman" w:cs="Times New Roman"/>
        </w:rPr>
        <w:t>asy to carry and take no space.</w:t>
      </w:r>
    </w:p>
    <w:p w:rsidR="00893050" w:rsidRPr="003B3612" w:rsidRDefault="0005216C" w:rsidP="003B3612">
      <w:pPr>
        <w:spacing w:line="360" w:lineRule="auto"/>
        <w:rPr>
          <w:rFonts w:ascii="Times New Roman" w:hAnsi="Times New Roman" w:cs="Times New Roman"/>
          <w:b/>
        </w:rPr>
      </w:pPr>
      <w:r>
        <w:rPr>
          <w:rFonts w:ascii="Times New Roman" w:hAnsi="Times New Roman" w:cs="Times New Roman"/>
          <w:b/>
        </w:rPr>
        <w:lastRenderedPageBreak/>
        <w:t>Step to</w:t>
      </w:r>
      <w:r w:rsidR="00370FC0" w:rsidRPr="00370FC0">
        <w:rPr>
          <w:rFonts w:ascii="Times New Roman" w:hAnsi="Times New Roman" w:cs="Times New Roman"/>
          <w:b/>
        </w:rPr>
        <w:t xml:space="preserve"> </w:t>
      </w:r>
      <w:r w:rsidR="00893050" w:rsidRPr="00370FC0">
        <w:rPr>
          <w:rFonts w:ascii="Times New Roman" w:hAnsi="Times New Roman" w:cs="Times New Roman"/>
          <w:b/>
        </w:rPr>
        <w:t>shine shoes with</w:t>
      </w:r>
      <w:r w:rsidR="00370FC0" w:rsidRPr="00370FC0">
        <w:rPr>
          <w:rFonts w:ascii="Times New Roman" w:hAnsi="Times New Roman" w:cs="Times New Roman"/>
          <w:b/>
        </w:rPr>
        <w:t xml:space="preserve"> a sponge</w:t>
      </w:r>
    </w:p>
    <w:p w:rsidR="00893050" w:rsidRPr="0046288F" w:rsidRDefault="00893050" w:rsidP="0046288F">
      <w:pPr>
        <w:spacing w:line="360" w:lineRule="auto"/>
        <w:jc w:val="both"/>
        <w:rPr>
          <w:rFonts w:ascii="Times New Roman" w:hAnsi="Times New Roman" w:cs="Times New Roman"/>
        </w:rPr>
      </w:pPr>
      <w:r w:rsidRPr="003B3612">
        <w:rPr>
          <w:rFonts w:ascii="Times New Roman" w:hAnsi="Times New Roman" w:cs="Times New Roman"/>
        </w:rPr>
        <w:t>Start by wiping away any loose dirt or dust from the shoe with a cloth. Then apply the shoe sponge. Polish will be automatically released from the sponge. Simply glide the shoe-shine sponge lightly over the leather until you're satisfied with your shine.</w:t>
      </w:r>
    </w:p>
    <w:p w:rsidR="008D0BE3" w:rsidRPr="005C6CCD" w:rsidRDefault="00855505" w:rsidP="005C6278">
      <w:pPr>
        <w:pStyle w:val="ListParagraph"/>
        <w:spacing w:before="120" w:after="120" w:line="360" w:lineRule="auto"/>
        <w:jc w:val="both"/>
        <w:rPr>
          <w:rFonts w:ascii="Times New Roman" w:hAnsi="Times New Roman" w:cs="Times New Roman"/>
          <w:b/>
        </w:rPr>
      </w:pPr>
      <w:r w:rsidRPr="005C6CCD">
        <w:rPr>
          <w:rFonts w:ascii="Times New Roman" w:hAnsi="Times New Roman" w:cs="Times New Roman"/>
          <w:b/>
        </w:rPr>
        <w:t>Emery paper</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Emery  paper  is  a  type  of  paper  that  can  be  used  for  sanding  down  hard  and  rough  surfaces.  Emery paper is sold in sheets of varying sizes.  Emery  products  choose  on  the  base  of  the  level  of  abrasiveness  or  grit.  In  the  shoe  industry  it  is  used  for  the  following  purposes</w:t>
      </w:r>
    </w:p>
    <w:p w:rsidR="00FC4248" w:rsidRPr="005C6CCD" w:rsidRDefault="008D0BE3" w:rsidP="00744756">
      <w:pPr>
        <w:pStyle w:val="ListParagraph"/>
        <w:numPr>
          <w:ilvl w:val="0"/>
          <w:numId w:val="101"/>
        </w:numPr>
        <w:spacing w:before="120" w:after="120" w:line="360" w:lineRule="auto"/>
        <w:jc w:val="both"/>
        <w:rPr>
          <w:rFonts w:ascii="Times New Roman" w:hAnsi="Times New Roman" w:cs="Times New Roman"/>
        </w:rPr>
      </w:pPr>
      <w:r w:rsidRPr="005C6CCD">
        <w:rPr>
          <w:rFonts w:ascii="Times New Roman" w:hAnsi="Times New Roman" w:cs="Times New Roman"/>
        </w:rPr>
        <w:t>To roughen the pleats/ crease on lasted shoe bottom.</w:t>
      </w:r>
    </w:p>
    <w:p w:rsidR="00FC4248" w:rsidRPr="005C6CCD" w:rsidRDefault="008D0BE3" w:rsidP="00744756">
      <w:pPr>
        <w:pStyle w:val="ListParagraph"/>
        <w:numPr>
          <w:ilvl w:val="0"/>
          <w:numId w:val="101"/>
        </w:numPr>
        <w:spacing w:before="120" w:after="120" w:line="360" w:lineRule="auto"/>
        <w:jc w:val="both"/>
        <w:rPr>
          <w:rFonts w:ascii="Times New Roman" w:hAnsi="Times New Roman" w:cs="Times New Roman"/>
        </w:rPr>
      </w:pPr>
      <w:r w:rsidRPr="005C6CCD">
        <w:rPr>
          <w:rFonts w:ascii="Times New Roman" w:hAnsi="Times New Roman" w:cs="Times New Roman"/>
        </w:rPr>
        <w:t>To  roughen  the  surface  of  lasted  upper  and  bottoms  material  to  be  attached  with  adhesives.</w:t>
      </w:r>
    </w:p>
    <w:p w:rsidR="00FC4248" w:rsidRPr="005C6CCD" w:rsidRDefault="008D0BE3" w:rsidP="00744756">
      <w:pPr>
        <w:pStyle w:val="ListParagraph"/>
        <w:numPr>
          <w:ilvl w:val="0"/>
          <w:numId w:val="101"/>
        </w:numPr>
        <w:spacing w:before="120" w:after="120" w:line="360" w:lineRule="auto"/>
        <w:jc w:val="both"/>
        <w:rPr>
          <w:rFonts w:ascii="Times New Roman" w:hAnsi="Times New Roman" w:cs="Times New Roman"/>
        </w:rPr>
      </w:pPr>
      <w:r w:rsidRPr="005C6CCD">
        <w:rPr>
          <w:rFonts w:ascii="Times New Roman" w:hAnsi="Times New Roman" w:cs="Times New Roman"/>
        </w:rPr>
        <w:t>To  roughen  ( finish ) the  edge  of  micro  rubber  sole.</w:t>
      </w:r>
    </w:p>
    <w:p w:rsidR="00FC4248" w:rsidRPr="005C6CCD" w:rsidRDefault="008D0BE3" w:rsidP="00744756">
      <w:pPr>
        <w:pStyle w:val="ListParagraph"/>
        <w:numPr>
          <w:ilvl w:val="0"/>
          <w:numId w:val="101"/>
        </w:numPr>
        <w:spacing w:before="120" w:after="120" w:line="360" w:lineRule="auto"/>
        <w:jc w:val="both"/>
        <w:rPr>
          <w:rFonts w:ascii="Times New Roman" w:hAnsi="Times New Roman" w:cs="Times New Roman"/>
        </w:rPr>
      </w:pPr>
      <w:r w:rsidRPr="005C6CCD">
        <w:rPr>
          <w:rFonts w:ascii="Times New Roman" w:hAnsi="Times New Roman" w:cs="Times New Roman"/>
        </w:rPr>
        <w:t>To  roughen  the  surface  of  bottom  ( leather )  of  shoe  sole  to  give  a  smooth  surface  before  applying  bottom  finish.</w:t>
      </w:r>
    </w:p>
    <w:p w:rsidR="008D0BE3" w:rsidRPr="005C6CCD" w:rsidRDefault="008D0BE3" w:rsidP="00744756">
      <w:pPr>
        <w:pStyle w:val="ListParagraph"/>
        <w:numPr>
          <w:ilvl w:val="0"/>
          <w:numId w:val="101"/>
        </w:numPr>
        <w:spacing w:before="120" w:after="120" w:line="360" w:lineRule="auto"/>
        <w:jc w:val="both"/>
        <w:rPr>
          <w:rFonts w:ascii="Times New Roman" w:hAnsi="Times New Roman" w:cs="Times New Roman"/>
        </w:rPr>
      </w:pPr>
      <w:r w:rsidRPr="005C6CCD">
        <w:rPr>
          <w:rFonts w:ascii="Times New Roman" w:hAnsi="Times New Roman" w:cs="Times New Roman"/>
        </w:rPr>
        <w:t>Crust  leather  is  scoured  with  300- 360  grit  of  abrasive  to  smooth  the  surface  of  leather  before  making  corrected  grain  leather.</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 xml:space="preserve">Emery paper available in the market in various nos.  </w:t>
      </w:r>
      <w:r w:rsidR="00FC4248" w:rsidRPr="005C6CCD">
        <w:rPr>
          <w:rFonts w:ascii="Times New Roman" w:hAnsi="Times New Roman" w:cs="Times New Roman"/>
        </w:rPr>
        <w:t>Such</w:t>
      </w:r>
      <w:r w:rsidRPr="005C6CCD">
        <w:rPr>
          <w:rFonts w:ascii="Times New Roman" w:hAnsi="Times New Roman" w:cs="Times New Roman"/>
        </w:rPr>
        <w:t xml:space="preserve"> </w:t>
      </w:r>
      <w:r w:rsidR="002A1DBC" w:rsidRPr="005C6CCD">
        <w:rPr>
          <w:rFonts w:ascii="Times New Roman" w:hAnsi="Times New Roman" w:cs="Times New Roman"/>
        </w:rPr>
        <w:t>as No</w:t>
      </w:r>
      <w:r w:rsidRPr="005C6CCD">
        <w:rPr>
          <w:rFonts w:ascii="Times New Roman" w:hAnsi="Times New Roman" w:cs="Times New Roman"/>
        </w:rPr>
        <w:t>- 24- 60</w:t>
      </w:r>
      <w:r w:rsidR="002A1DBC" w:rsidRPr="005C6CCD">
        <w:rPr>
          <w:rFonts w:ascii="Times New Roman" w:hAnsi="Times New Roman" w:cs="Times New Roman"/>
        </w:rPr>
        <w:t>, No</w:t>
      </w:r>
      <w:r w:rsidRPr="005C6CCD">
        <w:rPr>
          <w:rFonts w:ascii="Times New Roman" w:hAnsi="Times New Roman" w:cs="Times New Roman"/>
        </w:rPr>
        <w:t xml:space="preserve">- 80- 120, No- 150- 240, No- 300- 360 etc.  </w:t>
      </w:r>
      <w:r w:rsidR="00FC4248" w:rsidRPr="005C6CCD">
        <w:rPr>
          <w:rFonts w:ascii="Times New Roman" w:hAnsi="Times New Roman" w:cs="Times New Roman"/>
        </w:rPr>
        <w:t xml:space="preserve">These </w:t>
      </w:r>
      <w:r w:rsidR="005C6278" w:rsidRPr="005C6CCD">
        <w:rPr>
          <w:rFonts w:ascii="Times New Roman" w:hAnsi="Times New Roman" w:cs="Times New Roman"/>
        </w:rPr>
        <w:t xml:space="preserve">numbers </w:t>
      </w:r>
      <w:r w:rsidR="002A1DBC" w:rsidRPr="005C6CCD">
        <w:rPr>
          <w:rFonts w:ascii="Times New Roman" w:hAnsi="Times New Roman" w:cs="Times New Roman"/>
        </w:rPr>
        <w:t>represent the grits of the abrasive paper</w:t>
      </w:r>
      <w:r w:rsidRPr="005C6CCD">
        <w:rPr>
          <w:rFonts w:ascii="Times New Roman" w:hAnsi="Times New Roman" w:cs="Times New Roman"/>
        </w:rPr>
        <w:t>.  An  international  system  is  used  by  the  abrasive  determines  the  number  of  grits  to  a  squire  inch  of  material.  As  such  the  number  grits  is  bigger  it  means  more  numbers  of  grits  are  within  one  squire  inch  area, and  that  will  be  fine  grit.  In  the  same  manner  for  smaller  grit  it  will  be  reverse.  The  coarser  grit  is  commonly  used  for  roughing  edge  of  the  upper  before  cementing  however  a  fine  grit  is  used  to  scour  the  grain  of  leather  sole  to  give  a  smooth  surface.</w:t>
      </w:r>
    </w:p>
    <w:p w:rsidR="003F7F7B" w:rsidRPr="005C6CCD" w:rsidRDefault="008D0BE3" w:rsidP="005C6CCD">
      <w:pPr>
        <w:spacing w:before="120" w:after="120" w:line="360" w:lineRule="auto"/>
        <w:jc w:val="center"/>
        <w:rPr>
          <w:rFonts w:ascii="Times New Roman" w:hAnsi="Times New Roman" w:cs="Times New Roman"/>
        </w:rPr>
      </w:pPr>
      <w:r w:rsidRPr="005C6CCD">
        <w:rPr>
          <w:rFonts w:ascii="Times New Roman" w:hAnsi="Times New Roman" w:cs="Times New Roman"/>
          <w:noProof/>
          <w:lang w:eastAsia="en-US"/>
        </w:rPr>
        <w:lastRenderedPageBreak/>
        <w:drawing>
          <wp:inline distT="0" distB="0" distL="0" distR="0">
            <wp:extent cx="2019300" cy="1476375"/>
            <wp:effectExtent l="0" t="0" r="0" b="9525"/>
            <wp:docPr id="104" name="Picture 104" descr="emery pap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emery paper-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019935" cy="1476839"/>
                    </a:xfrm>
                    <a:prstGeom prst="rect">
                      <a:avLst/>
                    </a:prstGeom>
                    <a:noFill/>
                    <a:ln>
                      <a:noFill/>
                    </a:ln>
                  </pic:spPr>
                </pic:pic>
              </a:graphicData>
            </a:graphic>
          </wp:inline>
        </w:drawing>
      </w:r>
      <w:r w:rsidRPr="005C6CCD">
        <w:rPr>
          <w:rFonts w:ascii="Times New Roman" w:hAnsi="Times New Roman" w:cs="Times New Roman"/>
          <w:noProof/>
          <w:lang w:eastAsia="en-US"/>
        </w:rPr>
        <w:drawing>
          <wp:inline distT="0" distB="0" distL="0" distR="0">
            <wp:extent cx="1971675" cy="1419225"/>
            <wp:effectExtent l="0" t="0" r="9525" b="9525"/>
            <wp:docPr id="103" name="Picture 103" descr="emery pap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emery paper-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967866" cy="1416483"/>
                    </a:xfrm>
                    <a:prstGeom prst="rect">
                      <a:avLst/>
                    </a:prstGeom>
                    <a:noFill/>
                    <a:ln>
                      <a:noFill/>
                    </a:ln>
                  </pic:spPr>
                </pic:pic>
              </a:graphicData>
            </a:graphic>
          </wp:inline>
        </w:drawing>
      </w:r>
      <w:r w:rsidR="0070245C" w:rsidRPr="005C6CCD">
        <w:rPr>
          <w:rFonts w:ascii="Times New Roman" w:hAnsi="Times New Roman" w:cs="Times New Roman"/>
        </w:rPr>
        <w:t xml:space="preserve"> </w:t>
      </w:r>
    </w:p>
    <w:p w:rsidR="003F7F7B" w:rsidRPr="00855505" w:rsidRDefault="00855505" w:rsidP="00855505">
      <w:pPr>
        <w:pStyle w:val="Caption"/>
        <w:spacing w:line="360" w:lineRule="auto"/>
        <w:jc w:val="center"/>
        <w:rPr>
          <w:rFonts w:ascii="Times New Roman" w:hAnsi="Times New Roman"/>
          <w:b w:val="0"/>
          <w:sz w:val="24"/>
          <w:szCs w:val="24"/>
        </w:rPr>
      </w:pPr>
      <w:bookmarkStart w:id="15" w:name="_Toc64928130"/>
      <w:r w:rsidRPr="00855505">
        <w:rPr>
          <w:rFonts w:ascii="Times New Roman" w:hAnsi="Times New Roman"/>
          <w:b w:val="0"/>
          <w:sz w:val="24"/>
          <w:szCs w:val="24"/>
        </w:rPr>
        <w:t xml:space="preserve">Figure 1. </w:t>
      </w:r>
      <w:r w:rsidRPr="00855505">
        <w:rPr>
          <w:rFonts w:ascii="Times New Roman" w:hAnsi="Times New Roman"/>
          <w:b w:val="0"/>
          <w:sz w:val="24"/>
          <w:szCs w:val="24"/>
        </w:rPr>
        <w:fldChar w:fldCharType="begin"/>
      </w:r>
      <w:r w:rsidRPr="00855505">
        <w:rPr>
          <w:rFonts w:ascii="Times New Roman" w:hAnsi="Times New Roman"/>
          <w:b w:val="0"/>
          <w:sz w:val="24"/>
          <w:szCs w:val="24"/>
        </w:rPr>
        <w:instrText xml:space="preserve"> SEQ Figure_1. \* ARABIC </w:instrText>
      </w:r>
      <w:r w:rsidRPr="00855505">
        <w:rPr>
          <w:rFonts w:ascii="Times New Roman" w:hAnsi="Times New Roman"/>
          <w:b w:val="0"/>
          <w:sz w:val="24"/>
          <w:szCs w:val="24"/>
        </w:rPr>
        <w:fldChar w:fldCharType="separate"/>
      </w:r>
      <w:r w:rsidR="002A6870">
        <w:rPr>
          <w:rFonts w:ascii="Times New Roman" w:hAnsi="Times New Roman"/>
          <w:b w:val="0"/>
          <w:noProof/>
          <w:sz w:val="24"/>
          <w:szCs w:val="24"/>
        </w:rPr>
        <w:t>15</w:t>
      </w:r>
      <w:r w:rsidRPr="00855505">
        <w:rPr>
          <w:rFonts w:ascii="Times New Roman" w:hAnsi="Times New Roman"/>
          <w:b w:val="0"/>
          <w:sz w:val="24"/>
          <w:szCs w:val="24"/>
        </w:rPr>
        <w:fldChar w:fldCharType="end"/>
      </w:r>
      <w:r w:rsidRPr="00855505">
        <w:rPr>
          <w:rFonts w:ascii="Times New Roman" w:hAnsi="Times New Roman"/>
          <w:b w:val="0"/>
          <w:sz w:val="24"/>
          <w:szCs w:val="24"/>
        </w:rPr>
        <w:t xml:space="preserve"> </w:t>
      </w:r>
      <w:r w:rsidR="0070245C" w:rsidRPr="00855505">
        <w:rPr>
          <w:rFonts w:ascii="Times New Roman" w:hAnsi="Times New Roman"/>
          <w:b w:val="0"/>
          <w:sz w:val="24"/>
          <w:szCs w:val="24"/>
        </w:rPr>
        <w:t>emery paper</w:t>
      </w:r>
      <w:bookmarkEnd w:id="15"/>
    </w:p>
    <w:p w:rsidR="008D0BE3" w:rsidRPr="005C6CCD" w:rsidRDefault="00855505" w:rsidP="005C6278">
      <w:pPr>
        <w:pStyle w:val="ListParagraph"/>
        <w:spacing w:before="120" w:after="120" w:line="360" w:lineRule="auto"/>
        <w:jc w:val="both"/>
        <w:rPr>
          <w:rFonts w:ascii="Times New Roman" w:hAnsi="Times New Roman" w:cs="Times New Roman"/>
        </w:rPr>
      </w:pPr>
      <w:r w:rsidRPr="005C6CCD">
        <w:rPr>
          <w:rFonts w:ascii="Times New Roman" w:hAnsi="Times New Roman" w:cs="Times New Roman"/>
          <w:b/>
        </w:rPr>
        <w:t>Inking brushes</w:t>
      </w:r>
    </w:p>
    <w:p w:rsidR="009E558F"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Brushes  are  differ  greatly  in  terms  of  size,  texture,  material  and  cost.  It  is  made  from  goat,  Siberian  weasel,  pig,  mouse,  buffalo,  wolf  and  rabbit  hair  while  exotic  once  can  be  made  from  tiger,  fowl, deer,  and  even  human  hair.</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 xml:space="preserve">The </w:t>
      </w:r>
      <w:r w:rsidR="005C6278" w:rsidRPr="005C6CCD">
        <w:rPr>
          <w:rFonts w:ascii="Times New Roman" w:hAnsi="Times New Roman" w:cs="Times New Roman"/>
        </w:rPr>
        <w:t>inking brushes are three types</w:t>
      </w:r>
      <w:r w:rsidRPr="005C6CCD">
        <w:rPr>
          <w:rFonts w:ascii="Times New Roman" w:hAnsi="Times New Roman" w:cs="Times New Roman"/>
        </w:rPr>
        <w:t>.</w:t>
      </w:r>
    </w:p>
    <w:p w:rsidR="00E15DEF" w:rsidRPr="005C6CCD" w:rsidRDefault="008D0BE3" w:rsidP="00D81472">
      <w:pPr>
        <w:pStyle w:val="ListParagraph"/>
        <w:numPr>
          <w:ilvl w:val="0"/>
          <w:numId w:val="3"/>
        </w:numPr>
        <w:spacing w:before="120" w:after="120" w:line="360" w:lineRule="auto"/>
        <w:jc w:val="both"/>
        <w:rPr>
          <w:rFonts w:ascii="Times New Roman" w:hAnsi="Times New Roman" w:cs="Times New Roman"/>
        </w:rPr>
      </w:pPr>
      <w:r w:rsidRPr="005C6CCD">
        <w:rPr>
          <w:rFonts w:ascii="Times New Roman" w:hAnsi="Times New Roman" w:cs="Times New Roman"/>
        </w:rPr>
        <w:t>Big  size  brushes</w:t>
      </w:r>
    </w:p>
    <w:p w:rsidR="00E15DEF" w:rsidRPr="005C6CCD" w:rsidRDefault="008D0BE3" w:rsidP="00D81472">
      <w:pPr>
        <w:pStyle w:val="ListParagraph"/>
        <w:numPr>
          <w:ilvl w:val="0"/>
          <w:numId w:val="3"/>
        </w:numPr>
        <w:spacing w:before="120" w:after="120" w:line="360" w:lineRule="auto"/>
        <w:jc w:val="both"/>
        <w:rPr>
          <w:rFonts w:ascii="Times New Roman" w:hAnsi="Times New Roman" w:cs="Times New Roman"/>
        </w:rPr>
      </w:pPr>
      <w:r w:rsidRPr="005C6CCD">
        <w:rPr>
          <w:rFonts w:ascii="Times New Roman" w:hAnsi="Times New Roman" w:cs="Times New Roman"/>
        </w:rPr>
        <w:t>Medium  size  brushes</w:t>
      </w:r>
    </w:p>
    <w:p w:rsidR="008D0BE3" w:rsidRPr="005C6CCD" w:rsidRDefault="008D0BE3" w:rsidP="00D81472">
      <w:pPr>
        <w:pStyle w:val="ListParagraph"/>
        <w:numPr>
          <w:ilvl w:val="0"/>
          <w:numId w:val="3"/>
        </w:numPr>
        <w:spacing w:before="120" w:after="120" w:line="360" w:lineRule="auto"/>
        <w:jc w:val="both"/>
        <w:rPr>
          <w:rFonts w:ascii="Times New Roman" w:hAnsi="Times New Roman" w:cs="Times New Roman"/>
        </w:rPr>
      </w:pPr>
      <w:r w:rsidRPr="005C6CCD">
        <w:rPr>
          <w:rFonts w:ascii="Times New Roman" w:hAnsi="Times New Roman" w:cs="Times New Roman"/>
        </w:rPr>
        <w:t>Small  size  brushes</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 xml:space="preserve">The  smallest  brushes  are  used  for  very  small  pieces  and  for  fashioning  designs  for  seals.  Medium  brushes  are  most  widely  used  because  it  can  produce  a  variety  of  thickness  of  line  ,  from  very  thin  to  fairy  thick.  </w:t>
      </w:r>
      <w:r w:rsidR="00712A49" w:rsidRPr="005C6CCD">
        <w:rPr>
          <w:rFonts w:ascii="Times New Roman" w:hAnsi="Times New Roman" w:cs="Times New Roman"/>
        </w:rPr>
        <w:t>The larger brushes are used only for very large pieces</w:t>
      </w:r>
      <w:r w:rsidRPr="005C6CCD">
        <w:rPr>
          <w:rFonts w:ascii="Times New Roman" w:hAnsi="Times New Roman" w:cs="Times New Roman"/>
        </w:rPr>
        <w:t xml:space="preserve">.  </w:t>
      </w:r>
      <w:r w:rsidR="00712A49" w:rsidRPr="005C6CCD">
        <w:rPr>
          <w:rFonts w:ascii="Times New Roman" w:hAnsi="Times New Roman" w:cs="Times New Roman"/>
        </w:rPr>
        <w:t>In footwear, the brushes are used to color the edges</w:t>
      </w:r>
      <w:r w:rsidRPr="005C6CCD">
        <w:rPr>
          <w:rFonts w:ascii="Times New Roman" w:hAnsi="Times New Roman" w:cs="Times New Roman"/>
        </w:rPr>
        <w:t xml:space="preserve">.  A  water  based  edge finish  containing  pigment,  waxes  and  gums  is  applied  by  hand  to  the  sole  edge.  </w:t>
      </w:r>
      <w:r w:rsidR="00712A49" w:rsidRPr="005C6CCD">
        <w:rPr>
          <w:rFonts w:ascii="Times New Roman" w:hAnsi="Times New Roman" w:cs="Times New Roman"/>
        </w:rPr>
        <w:t>A machine may be used</w:t>
      </w:r>
      <w:r w:rsidRPr="005C6CCD">
        <w:rPr>
          <w:rFonts w:ascii="Times New Roman" w:hAnsi="Times New Roman" w:cs="Times New Roman"/>
        </w:rPr>
        <w:t xml:space="preserve">.  The  edge  must  be  completely  and  evenly  covered  with  ink,  but  there  must  be  no  ink  on  the  upper  and  sole.  The  flesh  side  of  the  sole  has  a  ¼  inch  margin  of  ink  applied.  This  is  done  to  minimize  the  danger  of  ink  being  applied  to  the  upper  when  the  sole  in  edge  ink  during  finishing.     </w:t>
      </w:r>
    </w:p>
    <w:p w:rsidR="008D0BE3" w:rsidRPr="005C6CCD" w:rsidRDefault="008D0BE3" w:rsidP="005C6CCD">
      <w:pPr>
        <w:spacing w:before="120" w:after="120" w:line="360" w:lineRule="auto"/>
        <w:jc w:val="center"/>
        <w:rPr>
          <w:rFonts w:ascii="Times New Roman" w:hAnsi="Times New Roman" w:cs="Times New Roman"/>
        </w:rPr>
      </w:pPr>
      <w:r w:rsidRPr="005C6CCD">
        <w:rPr>
          <w:rFonts w:ascii="Times New Roman" w:hAnsi="Times New Roman" w:cs="Times New Roman"/>
          <w:noProof/>
          <w:lang w:eastAsia="en-US"/>
        </w:rPr>
        <w:lastRenderedPageBreak/>
        <w:drawing>
          <wp:inline distT="0" distB="0" distL="0" distR="0">
            <wp:extent cx="3245485" cy="1838325"/>
            <wp:effectExtent l="0" t="0" r="0" b="9525"/>
            <wp:docPr id="102" name="Picture 102" descr="C:\Documents and Settings\dhananjay\My Documents\My Pictures\inking brus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dhananjay\My Documents\My Pictures\inking brush.bmp"/>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245485" cy="1838325"/>
                    </a:xfrm>
                    <a:prstGeom prst="rect">
                      <a:avLst/>
                    </a:prstGeom>
                    <a:noFill/>
                    <a:ln>
                      <a:noFill/>
                    </a:ln>
                  </pic:spPr>
                </pic:pic>
              </a:graphicData>
            </a:graphic>
          </wp:inline>
        </w:drawing>
      </w:r>
    </w:p>
    <w:p w:rsidR="00AE68B5" w:rsidRPr="00C103FB" w:rsidRDefault="00855505" w:rsidP="00C103FB">
      <w:pPr>
        <w:pStyle w:val="Caption"/>
        <w:spacing w:line="360" w:lineRule="auto"/>
        <w:jc w:val="center"/>
        <w:rPr>
          <w:rFonts w:ascii="Times New Roman" w:hAnsi="Times New Roman"/>
          <w:b w:val="0"/>
          <w:sz w:val="24"/>
          <w:szCs w:val="24"/>
        </w:rPr>
      </w:pPr>
      <w:bookmarkStart w:id="16" w:name="_Toc64928131"/>
      <w:r w:rsidRPr="00855505">
        <w:rPr>
          <w:rFonts w:ascii="Times New Roman" w:hAnsi="Times New Roman"/>
          <w:b w:val="0"/>
          <w:sz w:val="24"/>
          <w:szCs w:val="24"/>
        </w:rPr>
        <w:t xml:space="preserve">Figure 1. </w:t>
      </w:r>
      <w:r w:rsidRPr="00855505">
        <w:rPr>
          <w:rFonts w:ascii="Times New Roman" w:hAnsi="Times New Roman"/>
          <w:b w:val="0"/>
          <w:sz w:val="24"/>
          <w:szCs w:val="24"/>
        </w:rPr>
        <w:fldChar w:fldCharType="begin"/>
      </w:r>
      <w:r w:rsidRPr="00855505">
        <w:rPr>
          <w:rFonts w:ascii="Times New Roman" w:hAnsi="Times New Roman"/>
          <w:b w:val="0"/>
          <w:sz w:val="24"/>
          <w:szCs w:val="24"/>
        </w:rPr>
        <w:instrText xml:space="preserve"> SEQ Figure_1. \* ARABIC </w:instrText>
      </w:r>
      <w:r w:rsidRPr="00855505">
        <w:rPr>
          <w:rFonts w:ascii="Times New Roman" w:hAnsi="Times New Roman"/>
          <w:b w:val="0"/>
          <w:sz w:val="24"/>
          <w:szCs w:val="24"/>
        </w:rPr>
        <w:fldChar w:fldCharType="separate"/>
      </w:r>
      <w:r w:rsidR="002A6870">
        <w:rPr>
          <w:rFonts w:ascii="Times New Roman" w:hAnsi="Times New Roman"/>
          <w:b w:val="0"/>
          <w:noProof/>
          <w:sz w:val="24"/>
          <w:szCs w:val="24"/>
        </w:rPr>
        <w:t>16</w:t>
      </w:r>
      <w:r w:rsidRPr="00855505">
        <w:rPr>
          <w:rFonts w:ascii="Times New Roman" w:hAnsi="Times New Roman"/>
          <w:b w:val="0"/>
          <w:sz w:val="24"/>
          <w:szCs w:val="24"/>
        </w:rPr>
        <w:fldChar w:fldCharType="end"/>
      </w:r>
      <w:r w:rsidRPr="00855505">
        <w:rPr>
          <w:rFonts w:ascii="Times New Roman" w:hAnsi="Times New Roman"/>
          <w:b w:val="0"/>
          <w:sz w:val="24"/>
          <w:szCs w:val="24"/>
        </w:rPr>
        <w:t xml:space="preserve"> </w:t>
      </w:r>
      <w:r w:rsidR="0070245C" w:rsidRPr="00855505">
        <w:rPr>
          <w:rFonts w:ascii="Times New Roman" w:hAnsi="Times New Roman"/>
          <w:b w:val="0"/>
          <w:sz w:val="24"/>
          <w:szCs w:val="24"/>
        </w:rPr>
        <w:t>inking brushes</w:t>
      </w:r>
      <w:bookmarkEnd w:id="16"/>
    </w:p>
    <w:p w:rsidR="008D0BE3" w:rsidRPr="005C6CCD" w:rsidRDefault="00CF15D6" w:rsidP="00AE68B5">
      <w:pPr>
        <w:pStyle w:val="ListParagraph"/>
        <w:spacing w:before="120" w:after="120" w:line="360" w:lineRule="auto"/>
        <w:jc w:val="both"/>
        <w:rPr>
          <w:rFonts w:ascii="Times New Roman" w:hAnsi="Times New Roman" w:cs="Times New Roman"/>
          <w:b/>
        </w:rPr>
      </w:pPr>
      <w:r w:rsidRPr="005C6CCD">
        <w:rPr>
          <w:rFonts w:ascii="Times New Roman" w:hAnsi="Times New Roman" w:cs="Times New Roman"/>
          <w:b/>
        </w:rPr>
        <w:t>Suede (wire) brush</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 xml:space="preserve">This is soft </w:t>
      </w:r>
      <w:r w:rsidR="00C103FB" w:rsidRPr="005C6CCD">
        <w:rPr>
          <w:rFonts w:ascii="Times New Roman" w:hAnsi="Times New Roman" w:cs="Times New Roman"/>
        </w:rPr>
        <w:t>brass wire brush</w:t>
      </w:r>
      <w:r w:rsidRPr="005C6CCD">
        <w:rPr>
          <w:rFonts w:ascii="Times New Roman" w:hAnsi="Times New Roman" w:cs="Times New Roman"/>
        </w:rPr>
        <w:t xml:space="preserve">.  Used  to  remove  dust  and  loose  foreign  substances  from  suede  and  nubuck  leather.  Brushed lightly in one </w:t>
      </w:r>
      <w:r w:rsidR="00C103FB" w:rsidRPr="005C6CCD">
        <w:rPr>
          <w:rFonts w:ascii="Times New Roman" w:hAnsi="Times New Roman" w:cs="Times New Roman"/>
        </w:rPr>
        <w:t>direction to give same nap</w:t>
      </w:r>
      <w:r w:rsidRPr="005C6CCD">
        <w:rPr>
          <w:rFonts w:ascii="Times New Roman" w:hAnsi="Times New Roman" w:cs="Times New Roman"/>
        </w:rPr>
        <w:t>.</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 xml:space="preserve">Suede  brush  cleans  and  brushes  up  the  knap  in  the  suede.  If  the  suede  is  shiny  use  a  little  piece  of  120  grit  sand paper  they  bring  up  the  knap  even  more.  In  this  way  we  use  shoe  brush  100%  horse  hair  they  provides  the  high  gloss  shine  in  suede  leather. Similarly  use  shoe  shine  cloth,  after  polishing,  it  provides  extra- bright  high  gloss  shine.  </w:t>
      </w:r>
      <w:r w:rsidR="00C103FB" w:rsidRPr="005C6CCD">
        <w:rPr>
          <w:rFonts w:ascii="Times New Roman" w:hAnsi="Times New Roman" w:cs="Times New Roman"/>
        </w:rPr>
        <w:t>The bars removes shiny marks and stains</w:t>
      </w:r>
      <w:r w:rsidRPr="005C6CCD">
        <w:rPr>
          <w:rFonts w:ascii="Times New Roman" w:hAnsi="Times New Roman" w:cs="Times New Roman"/>
        </w:rPr>
        <w:t>.  The  brush  brings  the  nap  of  the  leather  to  its  original  appearance.</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Suede  and  nubuck  wire  brush  to  raise  the  nap  of  the  leather  on  shoes,  boots,  hand  bags  or  any  other  suede / nubuck  items.  Especially good for reaching hard- to- get place.</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For  the  cleaning  of  suede  and  nubuck  product  manufacturer  use  the  following  products  for  their  long  life  preservation.</w:t>
      </w:r>
    </w:p>
    <w:p w:rsidR="00F90A5F" w:rsidRPr="005C6CCD" w:rsidRDefault="008D0BE3" w:rsidP="00744756">
      <w:pPr>
        <w:pStyle w:val="ListParagraph"/>
        <w:numPr>
          <w:ilvl w:val="0"/>
          <w:numId w:val="28"/>
        </w:numPr>
        <w:spacing w:before="120" w:after="120" w:line="360" w:lineRule="auto"/>
        <w:jc w:val="both"/>
        <w:rPr>
          <w:rFonts w:ascii="Times New Roman" w:hAnsi="Times New Roman" w:cs="Times New Roman"/>
        </w:rPr>
      </w:pPr>
      <w:r w:rsidRPr="005C6CCD">
        <w:rPr>
          <w:rFonts w:ascii="Times New Roman" w:hAnsi="Times New Roman" w:cs="Times New Roman"/>
        </w:rPr>
        <w:t>Suede  and  nubuck  protector</w:t>
      </w:r>
    </w:p>
    <w:p w:rsidR="00F90A5F" w:rsidRPr="005C6CCD" w:rsidRDefault="008D0BE3" w:rsidP="00744756">
      <w:pPr>
        <w:pStyle w:val="ListParagraph"/>
        <w:numPr>
          <w:ilvl w:val="0"/>
          <w:numId w:val="28"/>
        </w:numPr>
        <w:spacing w:before="120" w:after="120" w:line="360" w:lineRule="auto"/>
        <w:jc w:val="both"/>
        <w:rPr>
          <w:rFonts w:ascii="Times New Roman" w:hAnsi="Times New Roman" w:cs="Times New Roman"/>
        </w:rPr>
      </w:pPr>
      <w:r w:rsidRPr="005C6CCD">
        <w:rPr>
          <w:rFonts w:ascii="Times New Roman" w:hAnsi="Times New Roman" w:cs="Times New Roman"/>
        </w:rPr>
        <w:t>Suede  and  nubuck  cleaner</w:t>
      </w:r>
    </w:p>
    <w:p w:rsidR="00CF15D6" w:rsidRPr="00EE1E8C" w:rsidRDefault="008D0BE3" w:rsidP="00CF15D6">
      <w:pPr>
        <w:pStyle w:val="ListParagraph"/>
        <w:numPr>
          <w:ilvl w:val="0"/>
          <w:numId w:val="28"/>
        </w:numPr>
        <w:spacing w:before="120" w:after="120" w:line="360" w:lineRule="auto"/>
        <w:jc w:val="both"/>
        <w:rPr>
          <w:rFonts w:ascii="Times New Roman" w:hAnsi="Times New Roman" w:cs="Times New Roman"/>
        </w:rPr>
      </w:pPr>
      <w:r w:rsidRPr="005C6CCD">
        <w:rPr>
          <w:rFonts w:ascii="Times New Roman" w:hAnsi="Times New Roman" w:cs="Times New Roman"/>
        </w:rPr>
        <w:t>Tarra  go  suede  dye</w:t>
      </w:r>
      <w:r w:rsidR="00F90A5F" w:rsidRPr="005C6CCD">
        <w:rPr>
          <w:rFonts w:ascii="Times New Roman" w:hAnsi="Times New Roman" w:cs="Times New Roman"/>
        </w:rPr>
        <w:t>:</w:t>
      </w:r>
      <w:r w:rsidRPr="005C6CCD">
        <w:rPr>
          <w:rFonts w:ascii="Times New Roman" w:hAnsi="Times New Roman" w:cs="Times New Roman"/>
        </w:rPr>
        <w:t xml:space="preserve"> -  To  restore  color  to </w:t>
      </w:r>
      <w:r w:rsidR="0024385A" w:rsidRPr="005C6CCD">
        <w:rPr>
          <w:rFonts w:ascii="Times New Roman" w:hAnsi="Times New Roman" w:cs="Times New Roman"/>
        </w:rPr>
        <w:t xml:space="preserve"> old  suede  shoes  and  </w:t>
      </w:r>
      <w:r w:rsidRPr="005C6CCD">
        <w:rPr>
          <w:rFonts w:ascii="Times New Roman" w:hAnsi="Times New Roman" w:cs="Times New Roman"/>
        </w:rPr>
        <w:t>accessories.</w:t>
      </w:r>
    </w:p>
    <w:p w:rsidR="008D0BE3" w:rsidRPr="005C6CCD" w:rsidRDefault="00CF15D6" w:rsidP="00744756">
      <w:pPr>
        <w:pStyle w:val="ListParagraph"/>
        <w:numPr>
          <w:ilvl w:val="0"/>
          <w:numId w:val="44"/>
        </w:numPr>
        <w:spacing w:before="120" w:after="120" w:line="360" w:lineRule="auto"/>
        <w:ind w:left="1170" w:hanging="90"/>
        <w:jc w:val="both"/>
        <w:rPr>
          <w:rFonts w:ascii="Times New Roman" w:hAnsi="Times New Roman" w:cs="Times New Roman"/>
          <w:b/>
        </w:rPr>
      </w:pPr>
      <w:r w:rsidRPr="005C6CCD">
        <w:rPr>
          <w:rFonts w:ascii="Times New Roman" w:hAnsi="Times New Roman" w:cs="Times New Roman"/>
          <w:b/>
        </w:rPr>
        <w:lastRenderedPageBreak/>
        <w:t>Suede and nubuck protector</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 xml:space="preserve">Suede and nubuck </w:t>
      </w:r>
      <w:r w:rsidR="00C103FB" w:rsidRPr="005C6CCD">
        <w:rPr>
          <w:rFonts w:ascii="Times New Roman" w:hAnsi="Times New Roman" w:cs="Times New Roman"/>
        </w:rPr>
        <w:t>protector provides protection against water and stains</w:t>
      </w:r>
      <w:r w:rsidRPr="005C6CCD">
        <w:rPr>
          <w:rFonts w:ascii="Times New Roman" w:hAnsi="Times New Roman" w:cs="Times New Roman"/>
        </w:rPr>
        <w:t xml:space="preserve">.  Keep </w:t>
      </w:r>
      <w:r w:rsidR="00C103FB" w:rsidRPr="005C6CCD">
        <w:rPr>
          <w:rFonts w:ascii="Times New Roman" w:hAnsi="Times New Roman" w:cs="Times New Roman"/>
        </w:rPr>
        <w:t>suede and nubuck shoes, boots, coats, bags etc</w:t>
      </w:r>
      <w:r w:rsidRPr="005C6CCD">
        <w:rPr>
          <w:rFonts w:ascii="Times New Roman" w:hAnsi="Times New Roman" w:cs="Times New Roman"/>
        </w:rPr>
        <w:t xml:space="preserve">.  </w:t>
      </w:r>
      <w:r w:rsidR="00C103FB" w:rsidRPr="005C6CCD">
        <w:rPr>
          <w:rFonts w:ascii="Times New Roman" w:hAnsi="Times New Roman" w:cs="Times New Roman"/>
        </w:rPr>
        <w:t>Looking new</w:t>
      </w:r>
      <w:r w:rsidRPr="005C6CCD">
        <w:rPr>
          <w:rFonts w:ascii="Times New Roman" w:hAnsi="Times New Roman" w:cs="Times New Roman"/>
        </w:rPr>
        <w:t>.  Coats  footwear  with  a  special  polymer  that  creates  an  invisible  shield  to  provide  maximum  protection  against  water  and  stains.</w:t>
      </w:r>
    </w:p>
    <w:p w:rsidR="008D0BE3" w:rsidRPr="005C6CCD" w:rsidRDefault="00CF15D6" w:rsidP="00744756">
      <w:pPr>
        <w:pStyle w:val="ListParagraph"/>
        <w:numPr>
          <w:ilvl w:val="0"/>
          <w:numId w:val="44"/>
        </w:numPr>
        <w:spacing w:before="120" w:after="120" w:line="360" w:lineRule="auto"/>
        <w:ind w:left="1170" w:hanging="90"/>
        <w:jc w:val="both"/>
        <w:rPr>
          <w:rFonts w:ascii="Times New Roman" w:hAnsi="Times New Roman" w:cs="Times New Roman"/>
          <w:b/>
        </w:rPr>
      </w:pPr>
      <w:r w:rsidRPr="005C6CCD">
        <w:rPr>
          <w:rFonts w:ascii="Times New Roman" w:hAnsi="Times New Roman" w:cs="Times New Roman"/>
          <w:b/>
        </w:rPr>
        <w:t>Suede and nubuck cleaners</w:t>
      </w:r>
    </w:p>
    <w:p w:rsidR="008D0BE3" w:rsidRPr="005C6CCD" w:rsidRDefault="008D0BE3" w:rsidP="005C6CCD">
      <w:pPr>
        <w:spacing w:before="120" w:after="120" w:line="360" w:lineRule="auto"/>
        <w:jc w:val="both"/>
        <w:rPr>
          <w:rFonts w:ascii="Times New Roman" w:hAnsi="Times New Roman" w:cs="Times New Roman"/>
        </w:rPr>
      </w:pPr>
      <w:r w:rsidRPr="005C6CCD">
        <w:rPr>
          <w:rFonts w:ascii="Times New Roman" w:hAnsi="Times New Roman" w:cs="Times New Roman"/>
        </w:rPr>
        <w:t xml:space="preserve">The  cleaners  cleans,  conditions  and  softens  suede  and  nubuck  leather.  Removes  dust  and  dirt  from  shoes,  boots,  belts,  clothing  and  more.  The  cleaners  built  in  bristle  top  makes  application  and  cleaning  easy  and  mess  free.      </w:t>
      </w:r>
    </w:p>
    <w:p w:rsidR="008D0BE3" w:rsidRPr="005C6CCD" w:rsidRDefault="008D0BE3" w:rsidP="005C6CCD">
      <w:pPr>
        <w:spacing w:before="120" w:after="120" w:line="360" w:lineRule="auto"/>
        <w:ind w:left="1080"/>
        <w:jc w:val="both"/>
        <w:rPr>
          <w:rFonts w:ascii="Times New Roman" w:hAnsi="Times New Roman" w:cs="Times New Roman"/>
        </w:rPr>
      </w:pPr>
      <w:r w:rsidRPr="005C6CCD">
        <w:rPr>
          <w:rFonts w:ascii="Times New Roman" w:hAnsi="Times New Roman" w:cs="Times New Roman"/>
          <w:noProof/>
          <w:lang w:eastAsia="en-US"/>
        </w:rPr>
        <w:drawing>
          <wp:inline distT="0" distB="0" distL="0" distR="0">
            <wp:extent cx="2190750" cy="1581150"/>
            <wp:effectExtent l="0" t="0" r="0" b="0"/>
            <wp:docPr id="96" name="Picture 96" descr="suede brus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suede brush-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190750" cy="1581150"/>
                    </a:xfrm>
                    <a:prstGeom prst="rect">
                      <a:avLst/>
                    </a:prstGeom>
                    <a:noFill/>
                    <a:ln>
                      <a:noFill/>
                    </a:ln>
                  </pic:spPr>
                </pic:pic>
              </a:graphicData>
            </a:graphic>
          </wp:inline>
        </w:drawing>
      </w:r>
      <w:r w:rsidRPr="005C6CCD">
        <w:rPr>
          <w:rFonts w:ascii="Times New Roman" w:hAnsi="Times New Roman" w:cs="Times New Roman"/>
        </w:rPr>
        <w:t xml:space="preserve">   </w:t>
      </w:r>
      <w:r w:rsidRPr="005C6CCD">
        <w:rPr>
          <w:rFonts w:ascii="Times New Roman" w:hAnsi="Times New Roman" w:cs="Times New Roman"/>
          <w:noProof/>
          <w:lang w:eastAsia="en-US"/>
        </w:rPr>
        <w:drawing>
          <wp:inline distT="0" distB="0" distL="0" distR="0">
            <wp:extent cx="2047875" cy="1581150"/>
            <wp:effectExtent l="0" t="0" r="9525" b="0"/>
            <wp:docPr id="31" name="Picture 31" descr="suede brus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suede brush-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051263" cy="1583766"/>
                    </a:xfrm>
                    <a:prstGeom prst="rect">
                      <a:avLst/>
                    </a:prstGeom>
                    <a:noFill/>
                    <a:ln>
                      <a:noFill/>
                    </a:ln>
                  </pic:spPr>
                </pic:pic>
              </a:graphicData>
            </a:graphic>
          </wp:inline>
        </w:drawing>
      </w:r>
    </w:p>
    <w:p w:rsidR="008D0BE3" w:rsidRPr="005C6CCD" w:rsidRDefault="008D0BE3" w:rsidP="005C6CCD">
      <w:pPr>
        <w:spacing w:before="120" w:after="120" w:line="360" w:lineRule="auto"/>
        <w:ind w:left="1080"/>
        <w:jc w:val="both"/>
        <w:rPr>
          <w:rFonts w:ascii="Times New Roman" w:hAnsi="Times New Roman" w:cs="Times New Roman"/>
        </w:rPr>
      </w:pPr>
      <w:r w:rsidRPr="005C6CCD">
        <w:rPr>
          <w:rFonts w:ascii="Times New Roman" w:hAnsi="Times New Roman" w:cs="Times New Roman"/>
          <w:noProof/>
          <w:lang w:eastAsia="en-US"/>
        </w:rPr>
        <w:drawing>
          <wp:inline distT="0" distB="0" distL="0" distR="0">
            <wp:extent cx="2057400" cy="1485900"/>
            <wp:effectExtent l="0" t="0" r="0" b="0"/>
            <wp:docPr id="30" name="Picture 30" descr="suede brush-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suede brush-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060795" cy="1488352"/>
                    </a:xfrm>
                    <a:prstGeom prst="rect">
                      <a:avLst/>
                    </a:prstGeom>
                    <a:noFill/>
                    <a:ln>
                      <a:noFill/>
                    </a:ln>
                  </pic:spPr>
                </pic:pic>
              </a:graphicData>
            </a:graphic>
          </wp:inline>
        </w:drawing>
      </w:r>
      <w:r w:rsidRPr="005C6CCD">
        <w:rPr>
          <w:rFonts w:ascii="Times New Roman" w:hAnsi="Times New Roman" w:cs="Times New Roman"/>
        </w:rPr>
        <w:t xml:space="preserve">    </w:t>
      </w:r>
      <w:r w:rsidRPr="005C6CCD">
        <w:rPr>
          <w:rFonts w:ascii="Times New Roman" w:hAnsi="Times New Roman" w:cs="Times New Roman"/>
          <w:noProof/>
          <w:lang w:eastAsia="en-US"/>
        </w:rPr>
        <w:drawing>
          <wp:inline distT="0" distB="0" distL="0" distR="0">
            <wp:extent cx="2190552" cy="1482090"/>
            <wp:effectExtent l="0" t="0" r="635" b="3810"/>
            <wp:docPr id="29" name="Picture 29" descr="suede brush-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suede brush-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198986" cy="1487796"/>
                    </a:xfrm>
                    <a:prstGeom prst="rect">
                      <a:avLst/>
                    </a:prstGeom>
                    <a:noFill/>
                    <a:ln>
                      <a:noFill/>
                    </a:ln>
                  </pic:spPr>
                </pic:pic>
              </a:graphicData>
            </a:graphic>
          </wp:inline>
        </w:drawing>
      </w:r>
    </w:p>
    <w:p w:rsidR="00B27C7A" w:rsidRPr="00C24630" w:rsidRDefault="004B43E2" w:rsidP="00C24630">
      <w:pPr>
        <w:pStyle w:val="Caption"/>
        <w:spacing w:line="360" w:lineRule="auto"/>
        <w:jc w:val="center"/>
        <w:rPr>
          <w:rFonts w:ascii="Times New Roman" w:hAnsi="Times New Roman"/>
          <w:b w:val="0"/>
          <w:sz w:val="24"/>
          <w:szCs w:val="24"/>
        </w:rPr>
      </w:pPr>
      <w:bookmarkStart w:id="17" w:name="_Toc64928133"/>
      <w:r w:rsidRPr="00C24630">
        <w:rPr>
          <w:rFonts w:ascii="Times New Roman" w:hAnsi="Times New Roman"/>
          <w:b w:val="0"/>
          <w:sz w:val="24"/>
          <w:szCs w:val="24"/>
        </w:rPr>
        <w:t xml:space="preserve">Figure 1. </w:t>
      </w:r>
      <w:r w:rsidRPr="00C24630">
        <w:rPr>
          <w:rFonts w:ascii="Times New Roman" w:hAnsi="Times New Roman"/>
          <w:b w:val="0"/>
          <w:sz w:val="24"/>
          <w:szCs w:val="24"/>
        </w:rPr>
        <w:fldChar w:fldCharType="begin"/>
      </w:r>
      <w:r w:rsidRPr="00C24630">
        <w:rPr>
          <w:rFonts w:ascii="Times New Roman" w:hAnsi="Times New Roman"/>
          <w:b w:val="0"/>
          <w:sz w:val="24"/>
          <w:szCs w:val="24"/>
        </w:rPr>
        <w:instrText xml:space="preserve"> SEQ Figure_1. \* ARABIC </w:instrText>
      </w:r>
      <w:r w:rsidRPr="00C24630">
        <w:rPr>
          <w:rFonts w:ascii="Times New Roman" w:hAnsi="Times New Roman"/>
          <w:b w:val="0"/>
          <w:sz w:val="24"/>
          <w:szCs w:val="24"/>
        </w:rPr>
        <w:fldChar w:fldCharType="separate"/>
      </w:r>
      <w:r w:rsidR="002A6870">
        <w:rPr>
          <w:rFonts w:ascii="Times New Roman" w:hAnsi="Times New Roman"/>
          <w:b w:val="0"/>
          <w:noProof/>
          <w:sz w:val="24"/>
          <w:szCs w:val="24"/>
        </w:rPr>
        <w:t>17</w:t>
      </w:r>
      <w:r w:rsidRPr="00C24630">
        <w:rPr>
          <w:rFonts w:ascii="Times New Roman" w:hAnsi="Times New Roman"/>
          <w:b w:val="0"/>
          <w:sz w:val="24"/>
          <w:szCs w:val="24"/>
        </w:rPr>
        <w:fldChar w:fldCharType="end"/>
      </w:r>
      <w:r w:rsidR="00C24630" w:rsidRPr="00C24630">
        <w:rPr>
          <w:rFonts w:ascii="Times New Roman" w:hAnsi="Times New Roman"/>
          <w:b w:val="0"/>
          <w:sz w:val="24"/>
          <w:szCs w:val="24"/>
        </w:rPr>
        <w:t xml:space="preserve"> </w:t>
      </w:r>
      <w:r w:rsidR="0070245C" w:rsidRPr="00C24630">
        <w:rPr>
          <w:rFonts w:ascii="Times New Roman" w:hAnsi="Times New Roman"/>
          <w:b w:val="0"/>
          <w:sz w:val="24"/>
          <w:szCs w:val="24"/>
        </w:rPr>
        <w:t>suede &amp; nubuck cleaners</w:t>
      </w:r>
      <w:bookmarkEnd w:id="17"/>
    </w:p>
    <w:p w:rsidR="002D6702" w:rsidRPr="00434F18" w:rsidRDefault="002D6702" w:rsidP="00744756">
      <w:pPr>
        <w:pStyle w:val="Heading2"/>
        <w:numPr>
          <w:ilvl w:val="1"/>
          <w:numId w:val="29"/>
        </w:numPr>
        <w:spacing w:line="360" w:lineRule="auto"/>
        <w:ind w:left="540" w:hanging="540"/>
        <w:rPr>
          <w:rFonts w:ascii="Times New Roman" w:eastAsia="Arial" w:hAnsi="Times New Roman" w:cs="Times New Roman"/>
          <w:i w:val="0"/>
          <w:sz w:val="24"/>
          <w:szCs w:val="24"/>
        </w:rPr>
      </w:pPr>
      <w:bookmarkStart w:id="18" w:name="_Toc113256396"/>
      <w:r w:rsidRPr="00434F18">
        <w:rPr>
          <w:rFonts w:ascii="Times New Roman" w:eastAsia="Arial" w:hAnsi="Times New Roman" w:cs="Times New Roman"/>
          <w:i w:val="0"/>
          <w:sz w:val="24"/>
          <w:szCs w:val="24"/>
        </w:rPr>
        <w:t>Common problems and faults of materials</w:t>
      </w:r>
      <w:bookmarkEnd w:id="18"/>
    </w:p>
    <w:p w:rsidR="002E2AB3" w:rsidRPr="004C29EC" w:rsidRDefault="004C29EC" w:rsidP="004C29EC">
      <w:pPr>
        <w:spacing w:line="360" w:lineRule="auto"/>
        <w:ind w:left="720"/>
        <w:jc w:val="both"/>
        <w:rPr>
          <w:rFonts w:ascii="Times New Roman" w:hAnsi="Times New Roman" w:cs="Times New Roman"/>
          <w:b/>
        </w:rPr>
      </w:pPr>
      <w:r>
        <w:rPr>
          <w:rFonts w:ascii="Times New Roman" w:hAnsi="Times New Roman" w:cs="Times New Roman"/>
          <w:b/>
        </w:rPr>
        <w:t xml:space="preserve">1.3.1 </w:t>
      </w:r>
      <w:r w:rsidRPr="004C29EC">
        <w:rPr>
          <w:rFonts w:ascii="Times New Roman" w:hAnsi="Times New Roman" w:cs="Times New Roman"/>
          <w:b/>
        </w:rPr>
        <w:t>Faults of finishing</w:t>
      </w:r>
    </w:p>
    <w:p w:rsidR="00A95849" w:rsidRDefault="004C29EC" w:rsidP="004C29EC">
      <w:pPr>
        <w:spacing w:line="360" w:lineRule="auto"/>
        <w:jc w:val="both"/>
        <w:rPr>
          <w:rFonts w:ascii="Times New Roman" w:hAnsi="Times New Roman" w:cs="Times New Roman"/>
        </w:rPr>
      </w:pPr>
      <w:r w:rsidRPr="004C29EC">
        <w:rPr>
          <w:rFonts w:ascii="Times New Roman" w:hAnsi="Times New Roman" w:cs="Times New Roman"/>
        </w:rPr>
        <w:t>Many faults can occur in finishing. Some of them are due to wrong finishing method or</w:t>
      </w:r>
      <w:r>
        <w:rPr>
          <w:rFonts w:ascii="Times New Roman" w:hAnsi="Times New Roman" w:cs="Times New Roman"/>
        </w:rPr>
        <w:t xml:space="preserve"> </w:t>
      </w:r>
      <w:r w:rsidR="00DA558B" w:rsidRPr="004C29EC">
        <w:rPr>
          <w:rFonts w:ascii="Times New Roman" w:hAnsi="Times New Roman" w:cs="Times New Roman"/>
        </w:rPr>
        <w:t>some</w:t>
      </w:r>
      <w:r w:rsidRPr="004C29EC">
        <w:rPr>
          <w:rFonts w:ascii="Times New Roman" w:hAnsi="Times New Roman" w:cs="Times New Roman"/>
        </w:rPr>
        <w:t xml:space="preserve"> due to environmental factors. Some common </w:t>
      </w:r>
      <w:r w:rsidR="002E2AB3" w:rsidRPr="004C29EC">
        <w:rPr>
          <w:rFonts w:ascii="Times New Roman" w:hAnsi="Times New Roman" w:cs="Times New Roman"/>
        </w:rPr>
        <w:t>faults</w:t>
      </w:r>
      <w:r w:rsidR="00DA558B">
        <w:rPr>
          <w:rFonts w:ascii="Times New Roman" w:hAnsi="Times New Roman" w:cs="Times New Roman"/>
        </w:rPr>
        <w:t xml:space="preserve"> and their causes are listed in t</w:t>
      </w:r>
      <w:r w:rsidR="002E2AB3" w:rsidRPr="004C29EC">
        <w:rPr>
          <w:rFonts w:ascii="Times New Roman" w:hAnsi="Times New Roman" w:cs="Times New Roman"/>
        </w:rPr>
        <w:t xml:space="preserve">able </w:t>
      </w:r>
      <w:r w:rsidR="00DA558B" w:rsidRPr="004C29EC">
        <w:rPr>
          <w:rFonts w:ascii="Times New Roman" w:hAnsi="Times New Roman" w:cs="Times New Roman"/>
        </w:rPr>
        <w:t>below:</w:t>
      </w:r>
    </w:p>
    <w:p w:rsidR="00CF15D6" w:rsidRDefault="00CF15D6" w:rsidP="004C29EC">
      <w:pPr>
        <w:spacing w:line="360" w:lineRule="auto"/>
        <w:jc w:val="both"/>
        <w:rPr>
          <w:rFonts w:ascii="Times New Roman" w:hAnsi="Times New Roman" w:cs="Times New Roman"/>
          <w:b/>
        </w:rPr>
      </w:pPr>
    </w:p>
    <w:p w:rsidR="0017648C" w:rsidRPr="00736642" w:rsidRDefault="006138F5" w:rsidP="00736642">
      <w:pPr>
        <w:pStyle w:val="Caption"/>
        <w:spacing w:line="360" w:lineRule="auto"/>
        <w:rPr>
          <w:rFonts w:ascii="Times New Roman" w:hAnsi="Times New Roman"/>
          <w:b w:val="0"/>
          <w:sz w:val="24"/>
          <w:szCs w:val="24"/>
        </w:rPr>
      </w:pPr>
      <w:r w:rsidRPr="00736642">
        <w:rPr>
          <w:rFonts w:ascii="Times New Roman" w:hAnsi="Times New Roman"/>
          <w:b w:val="0"/>
          <w:sz w:val="24"/>
          <w:szCs w:val="24"/>
        </w:rPr>
        <w:t xml:space="preserve">Table 1. </w:t>
      </w:r>
      <w:r w:rsidRPr="00736642">
        <w:rPr>
          <w:rFonts w:ascii="Times New Roman" w:hAnsi="Times New Roman"/>
          <w:b w:val="0"/>
          <w:sz w:val="24"/>
          <w:szCs w:val="24"/>
        </w:rPr>
        <w:fldChar w:fldCharType="begin"/>
      </w:r>
      <w:r w:rsidRPr="00736642">
        <w:rPr>
          <w:rFonts w:ascii="Times New Roman" w:hAnsi="Times New Roman"/>
          <w:b w:val="0"/>
          <w:sz w:val="24"/>
          <w:szCs w:val="24"/>
        </w:rPr>
        <w:instrText xml:space="preserve"> SEQ Table_1. \* ARABIC </w:instrText>
      </w:r>
      <w:r w:rsidRPr="00736642">
        <w:rPr>
          <w:rFonts w:ascii="Times New Roman" w:hAnsi="Times New Roman"/>
          <w:b w:val="0"/>
          <w:sz w:val="24"/>
          <w:szCs w:val="24"/>
        </w:rPr>
        <w:fldChar w:fldCharType="separate"/>
      </w:r>
      <w:r w:rsidR="002A6870">
        <w:rPr>
          <w:rFonts w:ascii="Times New Roman" w:hAnsi="Times New Roman"/>
          <w:b w:val="0"/>
          <w:noProof/>
          <w:sz w:val="24"/>
          <w:szCs w:val="24"/>
        </w:rPr>
        <w:t>2</w:t>
      </w:r>
      <w:r w:rsidRPr="00736642">
        <w:rPr>
          <w:rFonts w:ascii="Times New Roman" w:hAnsi="Times New Roman"/>
          <w:b w:val="0"/>
          <w:sz w:val="24"/>
          <w:szCs w:val="24"/>
        </w:rPr>
        <w:fldChar w:fldCharType="end"/>
      </w:r>
      <w:r w:rsidRPr="00736642">
        <w:rPr>
          <w:rFonts w:ascii="Times New Roman" w:hAnsi="Times New Roman"/>
          <w:b w:val="0"/>
          <w:sz w:val="24"/>
          <w:szCs w:val="24"/>
        </w:rPr>
        <w:t xml:space="preserve"> finishing faults and their cause</w:t>
      </w:r>
    </w:p>
    <w:tbl>
      <w:tblPr>
        <w:tblStyle w:val="TableGrid"/>
        <w:tblW w:w="0" w:type="auto"/>
        <w:tblLook w:val="04A0" w:firstRow="1" w:lastRow="0" w:firstColumn="1" w:lastColumn="0" w:noHBand="0" w:noVBand="1"/>
      </w:tblPr>
      <w:tblGrid>
        <w:gridCol w:w="2538"/>
        <w:gridCol w:w="5985"/>
      </w:tblGrid>
      <w:tr w:rsidR="00F01332" w:rsidTr="003241FD">
        <w:tc>
          <w:tcPr>
            <w:tcW w:w="2538" w:type="dxa"/>
          </w:tcPr>
          <w:p w:rsidR="00F01332" w:rsidRPr="00516FC2" w:rsidRDefault="00F01332" w:rsidP="00516FC2">
            <w:pPr>
              <w:spacing w:line="360" w:lineRule="auto"/>
              <w:jc w:val="both"/>
              <w:rPr>
                <w:rFonts w:ascii="Times New Roman" w:hAnsi="Times New Roman" w:cs="Times New Roman"/>
                <w:b/>
              </w:rPr>
            </w:pPr>
            <w:r w:rsidRPr="00516FC2">
              <w:rPr>
                <w:rFonts w:ascii="Times New Roman" w:hAnsi="Times New Roman" w:cs="Times New Roman"/>
                <w:b/>
              </w:rPr>
              <w:t>Faults</w:t>
            </w:r>
          </w:p>
        </w:tc>
        <w:tc>
          <w:tcPr>
            <w:tcW w:w="5985" w:type="dxa"/>
          </w:tcPr>
          <w:p w:rsidR="00F01332" w:rsidRPr="00516FC2" w:rsidRDefault="003241FD" w:rsidP="00516FC2">
            <w:pPr>
              <w:spacing w:line="360" w:lineRule="auto"/>
              <w:jc w:val="both"/>
              <w:rPr>
                <w:rFonts w:ascii="Times New Roman" w:hAnsi="Times New Roman" w:cs="Times New Roman"/>
                <w:b/>
              </w:rPr>
            </w:pPr>
            <w:r w:rsidRPr="00516FC2">
              <w:rPr>
                <w:rFonts w:ascii="Times New Roman" w:hAnsi="Times New Roman" w:cs="Times New Roman"/>
                <w:b/>
              </w:rPr>
              <w:t>Causes</w:t>
            </w:r>
          </w:p>
        </w:tc>
      </w:tr>
      <w:tr w:rsidR="00F01332" w:rsidTr="003241FD">
        <w:tc>
          <w:tcPr>
            <w:tcW w:w="2538" w:type="dxa"/>
          </w:tcPr>
          <w:p w:rsidR="00F01332" w:rsidRPr="00516FC2" w:rsidRDefault="00F01332" w:rsidP="00516FC2">
            <w:pPr>
              <w:spacing w:line="360" w:lineRule="auto"/>
              <w:jc w:val="both"/>
              <w:rPr>
                <w:rFonts w:ascii="Times New Roman" w:hAnsi="Times New Roman" w:cs="Times New Roman"/>
              </w:rPr>
            </w:pPr>
            <w:r w:rsidRPr="00516FC2">
              <w:rPr>
                <w:rFonts w:ascii="Times New Roman" w:hAnsi="Times New Roman" w:cs="Times New Roman"/>
              </w:rPr>
              <w:t>Mist or fog</w:t>
            </w:r>
          </w:p>
        </w:tc>
        <w:tc>
          <w:tcPr>
            <w:tcW w:w="5985" w:type="dxa"/>
          </w:tcPr>
          <w:p w:rsidR="00F01332" w:rsidRPr="00516FC2" w:rsidRDefault="003241FD" w:rsidP="00516FC2">
            <w:pPr>
              <w:spacing w:line="360" w:lineRule="auto"/>
              <w:jc w:val="both"/>
              <w:rPr>
                <w:rFonts w:ascii="Times New Roman" w:hAnsi="Times New Roman" w:cs="Times New Roman"/>
              </w:rPr>
            </w:pPr>
            <w:r w:rsidRPr="00516FC2">
              <w:rPr>
                <w:rFonts w:ascii="Times New Roman" w:hAnsi="Times New Roman" w:cs="Times New Roman"/>
              </w:rPr>
              <w:t xml:space="preserve">Air pressure is too </w:t>
            </w:r>
            <w:r w:rsidR="00516FC2" w:rsidRPr="00516FC2">
              <w:rPr>
                <w:rFonts w:ascii="Times New Roman" w:hAnsi="Times New Roman" w:cs="Times New Roman"/>
              </w:rPr>
              <w:t>high. Gun</w:t>
            </w:r>
            <w:r w:rsidR="00BE50FA" w:rsidRPr="00516FC2">
              <w:rPr>
                <w:rFonts w:ascii="Times New Roman" w:hAnsi="Times New Roman" w:cs="Times New Roman"/>
              </w:rPr>
              <w:t xml:space="preserve"> far away</w:t>
            </w:r>
          </w:p>
        </w:tc>
      </w:tr>
      <w:tr w:rsidR="00F01332" w:rsidTr="003241FD">
        <w:tc>
          <w:tcPr>
            <w:tcW w:w="2538" w:type="dxa"/>
          </w:tcPr>
          <w:p w:rsidR="00F01332" w:rsidRPr="00516FC2" w:rsidRDefault="00F01332" w:rsidP="00516FC2">
            <w:pPr>
              <w:spacing w:line="360" w:lineRule="auto"/>
              <w:jc w:val="both"/>
              <w:rPr>
                <w:rFonts w:ascii="Times New Roman" w:hAnsi="Times New Roman" w:cs="Times New Roman"/>
              </w:rPr>
            </w:pPr>
            <w:r w:rsidRPr="00516FC2">
              <w:rPr>
                <w:rFonts w:ascii="Times New Roman" w:hAnsi="Times New Roman" w:cs="Times New Roman"/>
              </w:rPr>
              <w:t>Uneven finish</w:t>
            </w:r>
          </w:p>
        </w:tc>
        <w:tc>
          <w:tcPr>
            <w:tcW w:w="5985" w:type="dxa"/>
          </w:tcPr>
          <w:p w:rsidR="00F01332" w:rsidRPr="00516FC2" w:rsidRDefault="00BE50FA" w:rsidP="00516FC2">
            <w:pPr>
              <w:spacing w:line="360" w:lineRule="auto"/>
              <w:jc w:val="both"/>
              <w:rPr>
                <w:rFonts w:ascii="Times New Roman" w:hAnsi="Times New Roman" w:cs="Times New Roman"/>
              </w:rPr>
            </w:pPr>
            <w:r w:rsidRPr="00516FC2">
              <w:rPr>
                <w:rFonts w:ascii="Times New Roman" w:hAnsi="Times New Roman" w:cs="Times New Roman"/>
              </w:rPr>
              <w:t xml:space="preserve">Wrong dressing </w:t>
            </w:r>
            <w:r w:rsidR="00516FC2" w:rsidRPr="00516FC2">
              <w:rPr>
                <w:rFonts w:ascii="Times New Roman" w:hAnsi="Times New Roman" w:cs="Times New Roman"/>
              </w:rPr>
              <w:t>selection. Poor</w:t>
            </w:r>
            <w:r w:rsidRPr="00516FC2">
              <w:rPr>
                <w:rFonts w:ascii="Times New Roman" w:hAnsi="Times New Roman" w:cs="Times New Roman"/>
              </w:rPr>
              <w:t xml:space="preserve"> cleaning</w:t>
            </w:r>
          </w:p>
        </w:tc>
      </w:tr>
      <w:tr w:rsidR="00F01332" w:rsidTr="003241FD">
        <w:tc>
          <w:tcPr>
            <w:tcW w:w="2538" w:type="dxa"/>
          </w:tcPr>
          <w:p w:rsidR="00F01332" w:rsidRPr="00516FC2" w:rsidRDefault="00F01332" w:rsidP="00516FC2">
            <w:pPr>
              <w:spacing w:line="360" w:lineRule="auto"/>
              <w:jc w:val="both"/>
              <w:rPr>
                <w:rFonts w:ascii="Times New Roman" w:hAnsi="Times New Roman" w:cs="Times New Roman"/>
              </w:rPr>
            </w:pPr>
            <w:r w:rsidRPr="00516FC2">
              <w:rPr>
                <w:rFonts w:ascii="Times New Roman" w:hAnsi="Times New Roman" w:cs="Times New Roman"/>
              </w:rPr>
              <w:t>Rough finish</w:t>
            </w:r>
          </w:p>
        </w:tc>
        <w:tc>
          <w:tcPr>
            <w:tcW w:w="5985" w:type="dxa"/>
          </w:tcPr>
          <w:p w:rsidR="00F01332" w:rsidRPr="00516FC2" w:rsidRDefault="00BE50FA" w:rsidP="00516FC2">
            <w:pPr>
              <w:spacing w:line="360" w:lineRule="auto"/>
              <w:jc w:val="both"/>
              <w:rPr>
                <w:rFonts w:ascii="Times New Roman" w:hAnsi="Times New Roman" w:cs="Times New Roman"/>
              </w:rPr>
            </w:pPr>
            <w:r w:rsidRPr="00516FC2">
              <w:rPr>
                <w:rFonts w:ascii="Times New Roman" w:hAnsi="Times New Roman" w:cs="Times New Roman"/>
              </w:rPr>
              <w:t xml:space="preserve">Insufficient fluid </w:t>
            </w:r>
            <w:r w:rsidR="00516FC2" w:rsidRPr="00516FC2">
              <w:rPr>
                <w:rFonts w:ascii="Times New Roman" w:hAnsi="Times New Roman" w:cs="Times New Roman"/>
              </w:rPr>
              <w:t>feed. Gun</w:t>
            </w:r>
            <w:r w:rsidRPr="00516FC2">
              <w:rPr>
                <w:rFonts w:ascii="Times New Roman" w:hAnsi="Times New Roman" w:cs="Times New Roman"/>
              </w:rPr>
              <w:t xml:space="preserve"> too far </w:t>
            </w:r>
            <w:r w:rsidR="00516FC2" w:rsidRPr="00516FC2">
              <w:rPr>
                <w:rFonts w:ascii="Times New Roman" w:hAnsi="Times New Roman" w:cs="Times New Roman"/>
              </w:rPr>
              <w:t>away. Air</w:t>
            </w:r>
            <w:r w:rsidR="00BE779E" w:rsidRPr="00516FC2">
              <w:rPr>
                <w:rFonts w:ascii="Times New Roman" w:hAnsi="Times New Roman" w:cs="Times New Roman"/>
              </w:rPr>
              <w:t xml:space="preserve"> pressure too high.</w:t>
            </w:r>
          </w:p>
        </w:tc>
      </w:tr>
      <w:tr w:rsidR="00F01332" w:rsidTr="003241FD">
        <w:tc>
          <w:tcPr>
            <w:tcW w:w="2538" w:type="dxa"/>
          </w:tcPr>
          <w:p w:rsidR="00F01332" w:rsidRPr="00516FC2" w:rsidRDefault="003241FD" w:rsidP="00516FC2">
            <w:pPr>
              <w:spacing w:line="360" w:lineRule="auto"/>
              <w:jc w:val="both"/>
              <w:rPr>
                <w:rFonts w:ascii="Times New Roman" w:hAnsi="Times New Roman" w:cs="Times New Roman"/>
              </w:rPr>
            </w:pPr>
            <w:r w:rsidRPr="00516FC2">
              <w:rPr>
                <w:rFonts w:ascii="Times New Roman" w:hAnsi="Times New Roman" w:cs="Times New Roman"/>
              </w:rPr>
              <w:t>Streaks</w:t>
            </w:r>
          </w:p>
        </w:tc>
        <w:tc>
          <w:tcPr>
            <w:tcW w:w="5985" w:type="dxa"/>
          </w:tcPr>
          <w:p w:rsidR="00F01332" w:rsidRPr="00516FC2" w:rsidRDefault="00BE779E" w:rsidP="00516FC2">
            <w:pPr>
              <w:spacing w:line="360" w:lineRule="auto"/>
              <w:jc w:val="both"/>
              <w:rPr>
                <w:rFonts w:ascii="Times New Roman" w:hAnsi="Times New Roman" w:cs="Times New Roman"/>
              </w:rPr>
            </w:pPr>
            <w:r w:rsidRPr="00516FC2">
              <w:rPr>
                <w:rFonts w:ascii="Times New Roman" w:hAnsi="Times New Roman" w:cs="Times New Roman"/>
              </w:rPr>
              <w:t xml:space="preserve">Uneven spray </w:t>
            </w:r>
            <w:r w:rsidR="00516FC2" w:rsidRPr="00516FC2">
              <w:rPr>
                <w:rFonts w:ascii="Times New Roman" w:hAnsi="Times New Roman" w:cs="Times New Roman"/>
              </w:rPr>
              <w:t>pattern. Disturbance</w:t>
            </w:r>
            <w:r w:rsidRPr="00516FC2">
              <w:rPr>
                <w:rFonts w:ascii="Times New Roman" w:hAnsi="Times New Roman" w:cs="Times New Roman"/>
              </w:rPr>
              <w:t xml:space="preserve"> of finish during cleaning or </w:t>
            </w:r>
            <w:r w:rsidR="00516FC2" w:rsidRPr="00516FC2">
              <w:rPr>
                <w:rFonts w:ascii="Times New Roman" w:hAnsi="Times New Roman" w:cs="Times New Roman"/>
              </w:rPr>
              <w:t>filling. Gun</w:t>
            </w:r>
            <w:r w:rsidRPr="00516FC2">
              <w:rPr>
                <w:rFonts w:ascii="Times New Roman" w:hAnsi="Times New Roman" w:cs="Times New Roman"/>
              </w:rPr>
              <w:t xml:space="preserve"> not square to work</w:t>
            </w:r>
          </w:p>
        </w:tc>
      </w:tr>
      <w:tr w:rsidR="00F01332" w:rsidTr="003241FD">
        <w:tc>
          <w:tcPr>
            <w:tcW w:w="2538" w:type="dxa"/>
          </w:tcPr>
          <w:p w:rsidR="00F01332" w:rsidRPr="00516FC2" w:rsidRDefault="003241FD" w:rsidP="00516FC2">
            <w:pPr>
              <w:spacing w:line="360" w:lineRule="auto"/>
              <w:jc w:val="both"/>
              <w:rPr>
                <w:rFonts w:ascii="Times New Roman" w:hAnsi="Times New Roman" w:cs="Times New Roman"/>
              </w:rPr>
            </w:pPr>
            <w:r w:rsidRPr="00516FC2">
              <w:rPr>
                <w:rFonts w:ascii="Times New Roman" w:hAnsi="Times New Roman" w:cs="Times New Roman"/>
              </w:rPr>
              <w:t>Runs,</w:t>
            </w:r>
            <w:r w:rsidR="00516FC2">
              <w:rPr>
                <w:rFonts w:ascii="Times New Roman" w:hAnsi="Times New Roman" w:cs="Times New Roman"/>
              </w:rPr>
              <w:t xml:space="preserve"> </w:t>
            </w:r>
            <w:r w:rsidRPr="00516FC2">
              <w:rPr>
                <w:rFonts w:ascii="Times New Roman" w:hAnsi="Times New Roman" w:cs="Times New Roman"/>
              </w:rPr>
              <w:t>sags,</w:t>
            </w:r>
            <w:r w:rsidR="00516FC2">
              <w:rPr>
                <w:rFonts w:ascii="Times New Roman" w:hAnsi="Times New Roman" w:cs="Times New Roman"/>
              </w:rPr>
              <w:t xml:space="preserve"> </w:t>
            </w:r>
            <w:r w:rsidRPr="00516FC2">
              <w:rPr>
                <w:rFonts w:ascii="Times New Roman" w:hAnsi="Times New Roman" w:cs="Times New Roman"/>
              </w:rPr>
              <w:t>tear marks</w:t>
            </w:r>
          </w:p>
        </w:tc>
        <w:tc>
          <w:tcPr>
            <w:tcW w:w="5985" w:type="dxa"/>
          </w:tcPr>
          <w:p w:rsidR="00F01332" w:rsidRPr="00516FC2" w:rsidRDefault="00BE779E" w:rsidP="00516FC2">
            <w:pPr>
              <w:spacing w:line="360" w:lineRule="auto"/>
              <w:jc w:val="both"/>
              <w:rPr>
                <w:rFonts w:ascii="Times New Roman" w:hAnsi="Times New Roman" w:cs="Times New Roman"/>
              </w:rPr>
            </w:pPr>
            <w:r w:rsidRPr="00516FC2">
              <w:rPr>
                <w:rFonts w:ascii="Times New Roman" w:hAnsi="Times New Roman" w:cs="Times New Roman"/>
              </w:rPr>
              <w:t>Over application –flooding .gun not square on worker movement too slow</w:t>
            </w:r>
          </w:p>
        </w:tc>
      </w:tr>
    </w:tbl>
    <w:p w:rsidR="00662A4A" w:rsidRDefault="009A3DCA" w:rsidP="009A3DCA">
      <w:pPr>
        <w:spacing w:line="360" w:lineRule="auto"/>
        <w:ind w:left="720"/>
        <w:rPr>
          <w:rFonts w:ascii="Times New Roman" w:eastAsia="Calibri" w:hAnsi="Times New Roman" w:cs="Times New Roman"/>
          <w:b/>
        </w:rPr>
      </w:pPr>
      <w:r>
        <w:rPr>
          <w:rFonts w:ascii="Times New Roman" w:eastAsia="Calibri" w:hAnsi="Times New Roman" w:cs="Times New Roman"/>
          <w:b/>
        </w:rPr>
        <w:t xml:space="preserve">1.3.2 </w:t>
      </w:r>
      <w:r w:rsidR="00662A4A" w:rsidRPr="00662A4A">
        <w:rPr>
          <w:rFonts w:ascii="Times New Roman" w:eastAsia="Calibri" w:hAnsi="Times New Roman" w:cs="Times New Roman"/>
          <w:b/>
        </w:rPr>
        <w:t>Problems with Dressings</w:t>
      </w:r>
    </w:p>
    <w:p w:rsidR="009A3DCA" w:rsidRPr="009A3DCA" w:rsidRDefault="009A3DCA" w:rsidP="009A3DCA">
      <w:pPr>
        <w:pStyle w:val="Caption"/>
        <w:spacing w:line="360" w:lineRule="auto"/>
        <w:rPr>
          <w:rFonts w:ascii="Times New Roman" w:eastAsia="Calibri" w:hAnsi="Times New Roman"/>
          <w:b w:val="0"/>
          <w:sz w:val="24"/>
          <w:szCs w:val="24"/>
        </w:rPr>
      </w:pPr>
      <w:r w:rsidRPr="009A3DCA">
        <w:rPr>
          <w:rFonts w:ascii="Times New Roman" w:hAnsi="Times New Roman"/>
          <w:b w:val="0"/>
          <w:sz w:val="24"/>
          <w:szCs w:val="24"/>
        </w:rPr>
        <w:t xml:space="preserve">Table 1. </w:t>
      </w:r>
      <w:r w:rsidRPr="009A3DCA">
        <w:rPr>
          <w:rFonts w:ascii="Times New Roman" w:hAnsi="Times New Roman"/>
          <w:b w:val="0"/>
          <w:sz w:val="24"/>
          <w:szCs w:val="24"/>
        </w:rPr>
        <w:fldChar w:fldCharType="begin"/>
      </w:r>
      <w:r w:rsidRPr="009A3DCA">
        <w:rPr>
          <w:rFonts w:ascii="Times New Roman" w:hAnsi="Times New Roman"/>
          <w:b w:val="0"/>
          <w:sz w:val="24"/>
          <w:szCs w:val="24"/>
        </w:rPr>
        <w:instrText xml:space="preserve"> SEQ Table_1. \* ARABIC </w:instrText>
      </w:r>
      <w:r w:rsidRPr="009A3DCA">
        <w:rPr>
          <w:rFonts w:ascii="Times New Roman" w:hAnsi="Times New Roman"/>
          <w:b w:val="0"/>
          <w:sz w:val="24"/>
          <w:szCs w:val="24"/>
        </w:rPr>
        <w:fldChar w:fldCharType="separate"/>
      </w:r>
      <w:r w:rsidR="002A6870">
        <w:rPr>
          <w:rFonts w:ascii="Times New Roman" w:hAnsi="Times New Roman"/>
          <w:b w:val="0"/>
          <w:noProof/>
          <w:sz w:val="24"/>
          <w:szCs w:val="24"/>
        </w:rPr>
        <w:t>3</w:t>
      </w:r>
      <w:r w:rsidRPr="009A3DCA">
        <w:rPr>
          <w:rFonts w:ascii="Times New Roman" w:hAnsi="Times New Roman"/>
          <w:b w:val="0"/>
          <w:sz w:val="24"/>
          <w:szCs w:val="24"/>
        </w:rPr>
        <w:fldChar w:fldCharType="end"/>
      </w:r>
      <w:r w:rsidRPr="009A3DCA">
        <w:rPr>
          <w:rFonts w:ascii="Times New Roman" w:hAnsi="Times New Roman"/>
          <w:b w:val="0"/>
          <w:sz w:val="24"/>
          <w:szCs w:val="24"/>
        </w:rPr>
        <w:t xml:space="preserve"> </w:t>
      </w:r>
      <w:r w:rsidRPr="009A3DCA">
        <w:rPr>
          <w:rFonts w:ascii="Times New Roman" w:eastAsia="Calibri" w:hAnsi="Times New Roman"/>
          <w:b w:val="0"/>
          <w:sz w:val="24"/>
          <w:szCs w:val="24"/>
        </w:rPr>
        <w:t>Problems with Dressings</w:t>
      </w:r>
    </w:p>
    <w:tbl>
      <w:tblPr>
        <w:tblStyle w:val="TableGrid"/>
        <w:tblW w:w="8928" w:type="dxa"/>
        <w:tblLook w:val="04A0" w:firstRow="1" w:lastRow="0" w:firstColumn="1" w:lastColumn="0" w:noHBand="0" w:noVBand="1"/>
      </w:tblPr>
      <w:tblGrid>
        <w:gridCol w:w="1098"/>
        <w:gridCol w:w="4320"/>
        <w:gridCol w:w="3510"/>
      </w:tblGrid>
      <w:tr w:rsidR="00614FF7" w:rsidTr="0082759C">
        <w:tc>
          <w:tcPr>
            <w:tcW w:w="1098" w:type="dxa"/>
          </w:tcPr>
          <w:p w:rsidR="00614FF7" w:rsidRPr="00802EC0" w:rsidRDefault="00B80EB0" w:rsidP="0082759C">
            <w:pPr>
              <w:spacing w:line="360" w:lineRule="auto"/>
              <w:rPr>
                <w:rFonts w:ascii="Times New Roman" w:hAnsi="Times New Roman" w:cs="Times New Roman"/>
                <w:b/>
              </w:rPr>
            </w:pPr>
            <w:r w:rsidRPr="00802EC0">
              <w:rPr>
                <w:rFonts w:ascii="Times New Roman" w:hAnsi="Times New Roman" w:cs="Times New Roman"/>
                <w:b/>
              </w:rPr>
              <w:t>Problem</w:t>
            </w:r>
          </w:p>
        </w:tc>
        <w:tc>
          <w:tcPr>
            <w:tcW w:w="4320" w:type="dxa"/>
          </w:tcPr>
          <w:p w:rsidR="00614FF7" w:rsidRPr="00802EC0" w:rsidRDefault="00B80EB0" w:rsidP="0082759C">
            <w:pPr>
              <w:spacing w:line="360" w:lineRule="auto"/>
              <w:rPr>
                <w:rFonts w:ascii="Times New Roman" w:hAnsi="Times New Roman" w:cs="Times New Roman"/>
                <w:b/>
              </w:rPr>
            </w:pPr>
            <w:r w:rsidRPr="00802EC0">
              <w:rPr>
                <w:rFonts w:ascii="Times New Roman" w:hAnsi="Times New Roman" w:cs="Times New Roman"/>
                <w:b/>
              </w:rPr>
              <w:t>Causes</w:t>
            </w:r>
          </w:p>
        </w:tc>
        <w:tc>
          <w:tcPr>
            <w:tcW w:w="3510" w:type="dxa"/>
          </w:tcPr>
          <w:p w:rsidR="00614FF7" w:rsidRPr="00802EC0" w:rsidRDefault="004D4442" w:rsidP="0082759C">
            <w:pPr>
              <w:spacing w:line="360" w:lineRule="auto"/>
              <w:rPr>
                <w:rFonts w:ascii="Times New Roman" w:hAnsi="Times New Roman" w:cs="Times New Roman"/>
                <w:b/>
              </w:rPr>
            </w:pPr>
            <w:r w:rsidRPr="00802EC0">
              <w:rPr>
                <w:rFonts w:ascii="Times New Roman" w:hAnsi="Times New Roman" w:cs="Times New Roman"/>
                <w:b/>
              </w:rPr>
              <w:t>Remedy</w:t>
            </w:r>
          </w:p>
        </w:tc>
      </w:tr>
      <w:tr w:rsidR="00614FF7" w:rsidTr="0082759C">
        <w:tc>
          <w:tcPr>
            <w:tcW w:w="1098" w:type="dxa"/>
          </w:tcPr>
          <w:p w:rsidR="00614FF7" w:rsidRDefault="00B80EB0" w:rsidP="0082759C">
            <w:pPr>
              <w:spacing w:line="360" w:lineRule="auto"/>
              <w:rPr>
                <w:rFonts w:ascii="Times New Roman" w:hAnsi="Times New Roman" w:cs="Times New Roman"/>
              </w:rPr>
            </w:pPr>
            <w:r>
              <w:rPr>
                <w:rFonts w:ascii="Times New Roman" w:hAnsi="Times New Roman" w:cs="Times New Roman"/>
              </w:rPr>
              <w:t>Flaking</w:t>
            </w:r>
          </w:p>
        </w:tc>
        <w:tc>
          <w:tcPr>
            <w:tcW w:w="4320" w:type="dxa"/>
          </w:tcPr>
          <w:p w:rsidR="00614FF7" w:rsidRPr="00B340CF" w:rsidRDefault="00FB7D88" w:rsidP="00B340CF">
            <w:pPr>
              <w:spacing w:line="360" w:lineRule="auto"/>
              <w:rPr>
                <w:rFonts w:ascii="Times New Roman" w:hAnsi="Times New Roman" w:cs="Times New Roman"/>
              </w:rPr>
            </w:pPr>
            <w:r w:rsidRPr="00B340CF">
              <w:rPr>
                <w:rFonts w:ascii="Times New Roman" w:hAnsi="Times New Roman" w:cs="Times New Roman"/>
              </w:rPr>
              <w:t>Dressing and material finish is not compatible</w:t>
            </w:r>
          </w:p>
          <w:p w:rsidR="00FB7D88" w:rsidRPr="00B340CF" w:rsidRDefault="00FB7D88" w:rsidP="00B340CF">
            <w:pPr>
              <w:spacing w:line="360" w:lineRule="auto"/>
              <w:rPr>
                <w:rFonts w:ascii="Times New Roman" w:hAnsi="Times New Roman" w:cs="Times New Roman"/>
              </w:rPr>
            </w:pPr>
            <w:r w:rsidRPr="00B340CF">
              <w:rPr>
                <w:rFonts w:ascii="Times New Roman" w:hAnsi="Times New Roman" w:cs="Times New Roman"/>
              </w:rPr>
              <w:t>Inadequate cleaning</w:t>
            </w:r>
          </w:p>
          <w:p w:rsidR="00FB7D88" w:rsidRPr="00B340CF" w:rsidRDefault="00FB7D88" w:rsidP="00B340CF">
            <w:pPr>
              <w:spacing w:line="360" w:lineRule="auto"/>
              <w:rPr>
                <w:rFonts w:ascii="Times New Roman" w:hAnsi="Times New Roman" w:cs="Times New Roman"/>
              </w:rPr>
            </w:pPr>
            <w:r w:rsidRPr="00B340CF">
              <w:rPr>
                <w:rFonts w:ascii="Times New Roman" w:hAnsi="Times New Roman" w:cs="Times New Roman"/>
              </w:rPr>
              <w:t>Contaminated cleaner pots and dirty sponges</w:t>
            </w:r>
          </w:p>
          <w:p w:rsidR="00FB7D88" w:rsidRPr="00B340CF" w:rsidRDefault="00FB7D88" w:rsidP="00B340CF">
            <w:pPr>
              <w:spacing w:line="360" w:lineRule="auto"/>
              <w:rPr>
                <w:rFonts w:ascii="Times New Roman" w:hAnsi="Times New Roman" w:cs="Times New Roman"/>
              </w:rPr>
            </w:pPr>
            <w:r w:rsidRPr="00B340CF">
              <w:rPr>
                <w:rFonts w:ascii="Times New Roman" w:hAnsi="Times New Roman" w:cs="Times New Roman"/>
              </w:rPr>
              <w:t>Other contamination</w:t>
            </w:r>
          </w:p>
        </w:tc>
        <w:tc>
          <w:tcPr>
            <w:tcW w:w="3510" w:type="dxa"/>
          </w:tcPr>
          <w:p w:rsidR="00614FF7" w:rsidRPr="00B340CF" w:rsidRDefault="004D4442" w:rsidP="00B340CF">
            <w:pPr>
              <w:spacing w:line="360" w:lineRule="auto"/>
              <w:rPr>
                <w:rFonts w:ascii="Times New Roman" w:hAnsi="Times New Roman" w:cs="Times New Roman"/>
              </w:rPr>
            </w:pPr>
            <w:r w:rsidRPr="00B340CF">
              <w:rPr>
                <w:rFonts w:ascii="Times New Roman" w:hAnsi="Times New Roman" w:cs="Times New Roman"/>
              </w:rPr>
              <w:t>Check suitability of dressing</w:t>
            </w:r>
          </w:p>
          <w:p w:rsidR="004D4442" w:rsidRPr="00B340CF" w:rsidRDefault="004D4442" w:rsidP="00B340CF">
            <w:pPr>
              <w:spacing w:line="360" w:lineRule="auto"/>
              <w:rPr>
                <w:rFonts w:ascii="Times New Roman" w:hAnsi="Times New Roman" w:cs="Times New Roman"/>
              </w:rPr>
            </w:pPr>
            <w:r w:rsidRPr="00B340CF">
              <w:rPr>
                <w:rFonts w:ascii="Times New Roman" w:hAnsi="Times New Roman" w:cs="Times New Roman"/>
              </w:rPr>
              <w:t>Clean more thoroughly</w:t>
            </w:r>
          </w:p>
          <w:p w:rsidR="004D4442" w:rsidRPr="00B340CF" w:rsidRDefault="004D4442" w:rsidP="00B340CF">
            <w:pPr>
              <w:spacing w:line="360" w:lineRule="auto"/>
              <w:rPr>
                <w:rFonts w:ascii="Times New Roman" w:hAnsi="Times New Roman" w:cs="Times New Roman"/>
              </w:rPr>
            </w:pPr>
            <w:r w:rsidRPr="00B340CF">
              <w:rPr>
                <w:rFonts w:ascii="Times New Roman" w:hAnsi="Times New Roman" w:cs="Times New Roman"/>
              </w:rPr>
              <w:t>Identify and eliminate source</w:t>
            </w:r>
          </w:p>
        </w:tc>
      </w:tr>
      <w:tr w:rsidR="00614FF7" w:rsidTr="0082759C">
        <w:tc>
          <w:tcPr>
            <w:tcW w:w="1098" w:type="dxa"/>
          </w:tcPr>
          <w:p w:rsidR="00614FF7" w:rsidRDefault="00B80EB0" w:rsidP="0082759C">
            <w:pPr>
              <w:spacing w:line="360" w:lineRule="auto"/>
              <w:rPr>
                <w:rFonts w:ascii="Times New Roman" w:hAnsi="Times New Roman" w:cs="Times New Roman"/>
              </w:rPr>
            </w:pPr>
            <w:r>
              <w:rPr>
                <w:rFonts w:ascii="Times New Roman" w:hAnsi="Times New Roman" w:cs="Times New Roman"/>
              </w:rPr>
              <w:t>bloom</w:t>
            </w:r>
          </w:p>
        </w:tc>
        <w:tc>
          <w:tcPr>
            <w:tcW w:w="4320" w:type="dxa"/>
          </w:tcPr>
          <w:p w:rsidR="00614FF7" w:rsidRDefault="0074748F" w:rsidP="0082759C">
            <w:pPr>
              <w:spacing w:line="360" w:lineRule="auto"/>
              <w:rPr>
                <w:rFonts w:ascii="Times New Roman" w:hAnsi="Times New Roman" w:cs="Times New Roman"/>
              </w:rPr>
            </w:pPr>
            <w:r>
              <w:rPr>
                <w:rFonts w:ascii="Times New Roman" w:hAnsi="Times New Roman" w:cs="Times New Roman"/>
              </w:rPr>
              <w:t xml:space="preserve">High </w:t>
            </w:r>
            <w:r w:rsidR="00802EC0">
              <w:rPr>
                <w:rFonts w:ascii="Times New Roman" w:hAnsi="Times New Roman" w:cs="Times New Roman"/>
              </w:rPr>
              <w:t>humidity, water</w:t>
            </w:r>
            <w:r>
              <w:rPr>
                <w:rFonts w:ascii="Times New Roman" w:hAnsi="Times New Roman" w:cs="Times New Roman"/>
              </w:rPr>
              <w:t xml:space="preserve"> in solvents or air </w:t>
            </w:r>
            <w:r w:rsidR="00802EC0">
              <w:rPr>
                <w:rFonts w:ascii="Times New Roman" w:hAnsi="Times New Roman" w:cs="Times New Roman"/>
              </w:rPr>
              <w:t>supply. Heat</w:t>
            </w:r>
            <w:r>
              <w:rPr>
                <w:rFonts w:ascii="Times New Roman" w:hAnsi="Times New Roman" w:cs="Times New Roman"/>
              </w:rPr>
              <w:t xml:space="preserve"> or solvent cause fat to move to surface.</w:t>
            </w:r>
          </w:p>
          <w:p w:rsidR="0074748F" w:rsidRDefault="0074748F" w:rsidP="0082759C">
            <w:pPr>
              <w:spacing w:line="360" w:lineRule="auto"/>
              <w:rPr>
                <w:rFonts w:ascii="Times New Roman" w:hAnsi="Times New Roman" w:cs="Times New Roman"/>
              </w:rPr>
            </w:pPr>
            <w:r>
              <w:rPr>
                <w:rFonts w:ascii="Times New Roman" w:hAnsi="Times New Roman" w:cs="Times New Roman"/>
              </w:rPr>
              <w:t>Solvents may cause whitening</w:t>
            </w:r>
          </w:p>
        </w:tc>
        <w:tc>
          <w:tcPr>
            <w:tcW w:w="3510" w:type="dxa"/>
          </w:tcPr>
          <w:p w:rsidR="00614FF7" w:rsidRDefault="00655B8B" w:rsidP="009A3DCA">
            <w:pPr>
              <w:spacing w:line="276" w:lineRule="auto"/>
              <w:rPr>
                <w:rFonts w:ascii="Times New Roman" w:hAnsi="Times New Roman" w:cs="Times New Roman"/>
              </w:rPr>
            </w:pPr>
            <w:r>
              <w:rPr>
                <w:rFonts w:ascii="Times New Roman" w:hAnsi="Times New Roman" w:cs="Times New Roman"/>
              </w:rPr>
              <w:t xml:space="preserve">Some </w:t>
            </w:r>
            <w:r w:rsidR="00B340CF">
              <w:rPr>
                <w:rFonts w:ascii="Times New Roman" w:hAnsi="Times New Roman" w:cs="Times New Roman"/>
              </w:rPr>
              <w:t>anti-bloom</w:t>
            </w:r>
            <w:r>
              <w:rPr>
                <w:rFonts w:ascii="Times New Roman" w:hAnsi="Times New Roman" w:cs="Times New Roman"/>
              </w:rPr>
              <w:t xml:space="preserve"> cleaners are available or check air </w:t>
            </w:r>
            <w:r w:rsidR="00B340CF">
              <w:rPr>
                <w:rFonts w:ascii="Times New Roman" w:hAnsi="Times New Roman" w:cs="Times New Roman"/>
              </w:rPr>
              <w:t>supply</w:t>
            </w:r>
            <w:r>
              <w:rPr>
                <w:rFonts w:ascii="Times New Roman" w:hAnsi="Times New Roman" w:cs="Times New Roman"/>
              </w:rPr>
              <w:t xml:space="preserve"> </w:t>
            </w:r>
            <w:r w:rsidR="009F6163">
              <w:rPr>
                <w:rFonts w:ascii="Times New Roman" w:hAnsi="Times New Roman" w:cs="Times New Roman"/>
              </w:rPr>
              <w:t xml:space="preserve">warm gently to disperse </w:t>
            </w:r>
            <w:r w:rsidR="00B340CF">
              <w:rPr>
                <w:rFonts w:ascii="Times New Roman" w:hAnsi="Times New Roman" w:cs="Times New Roman"/>
              </w:rPr>
              <w:t>bloom, excessive</w:t>
            </w:r>
            <w:r w:rsidR="009F6163">
              <w:rPr>
                <w:rFonts w:ascii="Times New Roman" w:hAnsi="Times New Roman" w:cs="Times New Roman"/>
              </w:rPr>
              <w:t xml:space="preserve"> heat is avoided usually cured by over spraying </w:t>
            </w:r>
            <w:r w:rsidR="0074748F">
              <w:rPr>
                <w:rFonts w:ascii="Times New Roman" w:hAnsi="Times New Roman" w:cs="Times New Roman"/>
              </w:rPr>
              <w:t>with butyl acetate (B.A) special cleaners and finishes are required</w:t>
            </w:r>
          </w:p>
        </w:tc>
      </w:tr>
    </w:tbl>
    <w:p w:rsidR="00A747E7" w:rsidRPr="00A71057" w:rsidRDefault="00F903CC" w:rsidP="00CF15D6">
      <w:pPr>
        <w:pStyle w:val="Heading2"/>
        <w:spacing w:line="360" w:lineRule="auto"/>
        <w:ind w:left="360"/>
        <w:rPr>
          <w:rFonts w:ascii="Times New Roman" w:hAnsi="Times New Roman" w:cs="Times New Roman"/>
          <w:i w:val="0"/>
          <w:sz w:val="24"/>
          <w:szCs w:val="24"/>
        </w:rPr>
      </w:pPr>
      <w:bookmarkStart w:id="19" w:name="_Toc113256397"/>
      <w:r w:rsidRPr="00A71057">
        <w:rPr>
          <w:rFonts w:ascii="Times New Roman" w:eastAsia="Calibri" w:hAnsi="Times New Roman" w:cs="Times New Roman"/>
          <w:i w:val="0"/>
          <w:sz w:val="24"/>
          <w:szCs w:val="24"/>
        </w:rPr>
        <w:lastRenderedPageBreak/>
        <w:t xml:space="preserve">1.4. </w:t>
      </w:r>
      <w:r w:rsidR="00A747E7" w:rsidRPr="00A71057">
        <w:rPr>
          <w:rFonts w:ascii="Times New Roman" w:eastAsia="Calibri" w:hAnsi="Times New Roman" w:cs="Times New Roman"/>
          <w:i w:val="0"/>
          <w:sz w:val="24"/>
          <w:szCs w:val="24"/>
        </w:rPr>
        <w:t>Personal protective equipment</w:t>
      </w:r>
      <w:bookmarkEnd w:id="19"/>
    </w:p>
    <w:p w:rsidR="00A747E7" w:rsidRPr="00F903CC" w:rsidRDefault="00A747E7" w:rsidP="00F903CC">
      <w:pPr>
        <w:spacing w:before="120" w:after="120" w:line="360" w:lineRule="auto"/>
        <w:jc w:val="both"/>
        <w:rPr>
          <w:rFonts w:ascii="Times New Roman" w:hAnsi="Times New Roman" w:cs="Times New Roman"/>
        </w:rPr>
      </w:pPr>
      <w:r w:rsidRPr="00F903CC">
        <w:rPr>
          <w:rFonts w:ascii="Times New Roman" w:hAnsi="Times New Roman" w:cs="Times New Roman"/>
        </w:rPr>
        <w:t>In addition to being aware of the mec</w:t>
      </w:r>
      <w:r w:rsidR="00733568" w:rsidRPr="00F903CC">
        <w:rPr>
          <w:rFonts w:ascii="Times New Roman" w:hAnsi="Times New Roman" w:cs="Times New Roman"/>
        </w:rPr>
        <w:t>hanical hazards in the finishing</w:t>
      </w:r>
      <w:r w:rsidRPr="00F903CC">
        <w:rPr>
          <w:rFonts w:ascii="Times New Roman" w:hAnsi="Times New Roman" w:cs="Times New Roman"/>
        </w:rPr>
        <w:t xml:space="preserve"> section, it is important that you use the correct protective clothing and equipment. Wearing personal protective equipment (PPE) can prevent accidents from happening. As a worker, you are responsible for the following:</w:t>
      </w:r>
    </w:p>
    <w:p w:rsidR="00A747E7" w:rsidRPr="00F903CC" w:rsidRDefault="00A747E7" w:rsidP="00D81472">
      <w:pPr>
        <w:numPr>
          <w:ilvl w:val="0"/>
          <w:numId w:val="4"/>
        </w:numPr>
        <w:suppressAutoHyphens w:val="0"/>
        <w:spacing w:before="120" w:after="120" w:line="360" w:lineRule="auto"/>
        <w:jc w:val="both"/>
        <w:rPr>
          <w:rFonts w:ascii="Times New Roman" w:hAnsi="Times New Roman" w:cs="Times New Roman"/>
        </w:rPr>
      </w:pPr>
      <w:r w:rsidRPr="00F903CC">
        <w:rPr>
          <w:rFonts w:ascii="Times New Roman" w:hAnsi="Times New Roman" w:cs="Times New Roman"/>
        </w:rPr>
        <w:t>Making sure your uniform is well fitted.</w:t>
      </w:r>
    </w:p>
    <w:p w:rsidR="00A747E7" w:rsidRPr="00F903CC" w:rsidRDefault="00A747E7" w:rsidP="00D81472">
      <w:pPr>
        <w:numPr>
          <w:ilvl w:val="0"/>
          <w:numId w:val="4"/>
        </w:numPr>
        <w:suppressAutoHyphens w:val="0"/>
        <w:spacing w:before="120" w:after="120" w:line="360" w:lineRule="auto"/>
        <w:jc w:val="both"/>
        <w:rPr>
          <w:rFonts w:ascii="Times New Roman" w:hAnsi="Times New Roman" w:cs="Times New Roman"/>
        </w:rPr>
      </w:pPr>
      <w:r w:rsidRPr="00F903CC">
        <w:rPr>
          <w:rFonts w:ascii="Times New Roman" w:hAnsi="Times New Roman" w:cs="Times New Roman"/>
        </w:rPr>
        <w:t>Keeping all uniforms clean and in good condition, not frayed or badly worn.</w:t>
      </w:r>
    </w:p>
    <w:p w:rsidR="00A747E7" w:rsidRPr="00F903CC" w:rsidRDefault="00A747E7" w:rsidP="00D81472">
      <w:pPr>
        <w:numPr>
          <w:ilvl w:val="0"/>
          <w:numId w:val="4"/>
        </w:numPr>
        <w:suppressAutoHyphens w:val="0"/>
        <w:spacing w:before="120" w:after="120" w:line="360" w:lineRule="auto"/>
        <w:jc w:val="both"/>
        <w:rPr>
          <w:rFonts w:ascii="Times New Roman" w:hAnsi="Times New Roman" w:cs="Times New Roman"/>
        </w:rPr>
      </w:pPr>
      <w:r w:rsidRPr="00F903CC">
        <w:rPr>
          <w:rFonts w:ascii="Times New Roman" w:hAnsi="Times New Roman" w:cs="Times New Roman"/>
        </w:rPr>
        <w:t>Making sure sleeves are kept buttoned at the wrist, cuffs on overalls and trousers are be eliminated, and trouser legs are long enough to hang outside boots.</w:t>
      </w:r>
    </w:p>
    <w:p w:rsidR="00A747E7" w:rsidRPr="00F903CC" w:rsidRDefault="00A747E7" w:rsidP="00D81472">
      <w:pPr>
        <w:numPr>
          <w:ilvl w:val="0"/>
          <w:numId w:val="4"/>
        </w:numPr>
        <w:suppressAutoHyphens w:val="0"/>
        <w:spacing w:before="120" w:after="120" w:line="360" w:lineRule="auto"/>
        <w:jc w:val="both"/>
        <w:rPr>
          <w:rFonts w:ascii="Times New Roman" w:hAnsi="Times New Roman" w:cs="Times New Roman"/>
        </w:rPr>
      </w:pPr>
      <w:r w:rsidRPr="00F903CC">
        <w:rPr>
          <w:rFonts w:ascii="Times New Roman" w:hAnsi="Times New Roman" w:cs="Times New Roman"/>
        </w:rPr>
        <w:t>Wearing specific personal safety equipment such as goggles, hearing protection, gloves, and aprons when required.</w:t>
      </w:r>
    </w:p>
    <w:p w:rsidR="00A747E7" w:rsidRPr="00F903CC" w:rsidRDefault="00A747E7" w:rsidP="00F903CC">
      <w:pPr>
        <w:spacing w:before="120" w:after="120" w:line="360" w:lineRule="auto"/>
        <w:jc w:val="both"/>
        <w:rPr>
          <w:rFonts w:ascii="Times New Roman" w:hAnsi="Times New Roman" w:cs="Times New Roman"/>
        </w:rPr>
      </w:pPr>
      <w:r w:rsidRPr="00F903CC">
        <w:rPr>
          <w:rFonts w:ascii="Times New Roman" w:hAnsi="Times New Roman" w:cs="Times New Roman"/>
        </w:rPr>
        <w:t>To ensure that you are protecting yourself, your personal protective equipment (PPE) list should include the following items.</w:t>
      </w:r>
    </w:p>
    <w:p w:rsidR="00A747E7" w:rsidRPr="00F903CC" w:rsidRDefault="00A747E7" w:rsidP="00744756">
      <w:pPr>
        <w:pStyle w:val="ListParagraph"/>
        <w:numPr>
          <w:ilvl w:val="0"/>
          <w:numId w:val="30"/>
        </w:numPr>
        <w:spacing w:before="120" w:after="120" w:line="360" w:lineRule="auto"/>
        <w:jc w:val="both"/>
        <w:rPr>
          <w:rFonts w:ascii="Times New Roman" w:hAnsi="Times New Roman" w:cs="Times New Roman"/>
          <w:b/>
          <w:bCs/>
        </w:rPr>
      </w:pPr>
      <w:r w:rsidRPr="00F903CC">
        <w:rPr>
          <w:rFonts w:ascii="Times New Roman" w:hAnsi="Times New Roman" w:cs="Times New Roman"/>
          <w:b/>
          <w:bCs/>
        </w:rPr>
        <w:t>Clothing</w:t>
      </w:r>
    </w:p>
    <w:p w:rsidR="00A747E7" w:rsidRPr="00F903CC" w:rsidRDefault="00A747E7" w:rsidP="00F903CC">
      <w:pPr>
        <w:spacing w:before="120" w:after="120" w:line="360" w:lineRule="auto"/>
        <w:jc w:val="both"/>
        <w:rPr>
          <w:rFonts w:ascii="Times New Roman" w:hAnsi="Times New Roman" w:cs="Times New Roman"/>
        </w:rPr>
      </w:pPr>
      <w:r w:rsidRPr="00F903CC">
        <w:rPr>
          <w:rFonts w:ascii="Times New Roman" w:hAnsi="Times New Roman" w:cs="Times New Roman"/>
        </w:rPr>
        <w:t>This includes well-fitted pants and jackets with all buttons fastened. Sleeves should be close fitting because sleeves that are loose and flowing are potential fire hazards when working over open gas burners. Health regulations require that all machine operator wear hair nets or use other approved methods for keeping hair under control. Aprons should be made of non-combustible and flame-resistant materials that do not melt under heat.</w:t>
      </w:r>
    </w:p>
    <w:p w:rsidR="00A747E7" w:rsidRPr="00F903CC" w:rsidRDefault="00A747E7" w:rsidP="00744756">
      <w:pPr>
        <w:pStyle w:val="ListParagraph"/>
        <w:numPr>
          <w:ilvl w:val="0"/>
          <w:numId w:val="30"/>
        </w:numPr>
        <w:spacing w:before="120" w:after="120" w:line="360" w:lineRule="auto"/>
        <w:jc w:val="both"/>
        <w:rPr>
          <w:rFonts w:ascii="Times New Roman" w:hAnsi="Times New Roman" w:cs="Times New Roman"/>
          <w:b/>
          <w:bCs/>
        </w:rPr>
      </w:pPr>
      <w:r w:rsidRPr="00F903CC">
        <w:rPr>
          <w:rFonts w:ascii="Times New Roman" w:hAnsi="Times New Roman" w:cs="Times New Roman"/>
          <w:b/>
          <w:bCs/>
        </w:rPr>
        <w:t>Footwear</w:t>
      </w:r>
    </w:p>
    <w:p w:rsidR="00A747E7" w:rsidRPr="00F903CC" w:rsidRDefault="00A747E7" w:rsidP="00F903CC">
      <w:pPr>
        <w:spacing w:before="120" w:after="120" w:line="360" w:lineRule="auto"/>
        <w:jc w:val="both"/>
        <w:rPr>
          <w:rFonts w:ascii="Times New Roman" w:hAnsi="Times New Roman" w:cs="Times New Roman"/>
        </w:rPr>
      </w:pPr>
      <w:r w:rsidRPr="00F903CC">
        <w:rPr>
          <w:rFonts w:ascii="Times New Roman" w:hAnsi="Times New Roman" w:cs="Times New Roman"/>
        </w:rPr>
        <w:t>The OHS Regulation requires that approved footwear must be worn by employees in all industrial occupations. Ensure your footwear is sturdy and provides enough back support to not cause future back problems. Footwear suitable for commercial foodservice establishments must have a non-slip sole and a closed toe and closed back.</w:t>
      </w:r>
    </w:p>
    <w:p w:rsidR="00A747E7" w:rsidRPr="00F903CC" w:rsidRDefault="00A747E7" w:rsidP="00F903CC">
      <w:pPr>
        <w:spacing w:before="120" w:after="120" w:line="360" w:lineRule="auto"/>
        <w:jc w:val="both"/>
        <w:rPr>
          <w:rFonts w:ascii="Times New Roman" w:hAnsi="Times New Roman" w:cs="Times New Roman"/>
        </w:rPr>
      </w:pPr>
      <w:r w:rsidRPr="00F903CC">
        <w:rPr>
          <w:rFonts w:ascii="Times New Roman" w:hAnsi="Times New Roman" w:cs="Times New Roman"/>
        </w:rPr>
        <w:lastRenderedPageBreak/>
        <w:t>Your footwear should be sturdy and comfortable, and if the environment you work requires steeled toes, such footwear should be worn. High leather tops on shoes are a good idea as they will protect your feet from hot grease or liquids.</w:t>
      </w:r>
    </w:p>
    <w:p w:rsidR="00A747E7" w:rsidRPr="00F903CC" w:rsidRDefault="00A747E7" w:rsidP="00744756">
      <w:pPr>
        <w:pStyle w:val="ListParagraph"/>
        <w:numPr>
          <w:ilvl w:val="0"/>
          <w:numId w:val="30"/>
        </w:numPr>
        <w:spacing w:before="120" w:after="120" w:line="360" w:lineRule="auto"/>
        <w:jc w:val="both"/>
        <w:rPr>
          <w:rFonts w:ascii="Times New Roman" w:hAnsi="Times New Roman" w:cs="Times New Roman"/>
          <w:b/>
          <w:bCs/>
        </w:rPr>
      </w:pPr>
      <w:r w:rsidRPr="00F903CC">
        <w:rPr>
          <w:rFonts w:ascii="Times New Roman" w:hAnsi="Times New Roman" w:cs="Times New Roman"/>
          <w:b/>
          <w:bCs/>
        </w:rPr>
        <w:t>Hand protection</w:t>
      </w:r>
    </w:p>
    <w:p w:rsidR="00A747E7" w:rsidRPr="00F903CC" w:rsidRDefault="00A747E7" w:rsidP="00F903CC">
      <w:pPr>
        <w:spacing w:before="120" w:after="120" w:line="360" w:lineRule="auto"/>
        <w:jc w:val="both"/>
        <w:rPr>
          <w:rFonts w:ascii="Times New Roman" w:hAnsi="Times New Roman" w:cs="Times New Roman"/>
        </w:rPr>
      </w:pPr>
      <w:r w:rsidRPr="00F903CC">
        <w:rPr>
          <w:rFonts w:ascii="Times New Roman" w:hAnsi="Times New Roman" w:cs="Times New Roman"/>
        </w:rPr>
        <w:t xml:space="preserve">The most common type of gloves used in component section are natural rubber latex gloves, synthetic rubber gloves, and vinyl gloves. </w:t>
      </w:r>
    </w:p>
    <w:p w:rsidR="00A747E7" w:rsidRPr="00F903CC" w:rsidRDefault="00A747E7" w:rsidP="00744756">
      <w:pPr>
        <w:pStyle w:val="ListParagraph"/>
        <w:numPr>
          <w:ilvl w:val="0"/>
          <w:numId w:val="30"/>
        </w:numPr>
        <w:spacing w:before="120" w:after="120" w:line="360" w:lineRule="auto"/>
        <w:jc w:val="both"/>
        <w:rPr>
          <w:rFonts w:ascii="Times New Roman" w:hAnsi="Times New Roman" w:cs="Times New Roman"/>
          <w:b/>
          <w:bCs/>
        </w:rPr>
      </w:pPr>
      <w:r w:rsidRPr="00F903CC">
        <w:rPr>
          <w:rFonts w:ascii="Times New Roman" w:hAnsi="Times New Roman" w:cs="Times New Roman"/>
          <w:b/>
          <w:bCs/>
        </w:rPr>
        <w:t>Eye protection</w:t>
      </w:r>
    </w:p>
    <w:p w:rsidR="00A747E7" w:rsidRPr="00F903CC" w:rsidRDefault="00A747E7" w:rsidP="00F903CC">
      <w:pPr>
        <w:spacing w:before="120" w:after="120" w:line="360" w:lineRule="auto"/>
        <w:jc w:val="both"/>
        <w:rPr>
          <w:rFonts w:ascii="Times New Roman" w:hAnsi="Times New Roman" w:cs="Times New Roman"/>
        </w:rPr>
      </w:pPr>
      <w:r w:rsidRPr="00F903CC">
        <w:rPr>
          <w:rFonts w:ascii="Times New Roman" w:hAnsi="Times New Roman" w:cs="Times New Roman"/>
        </w:rPr>
        <w:t xml:space="preserve">Eye protection in the form of safety goggles or masks should be worn whenever there is a chance of eye injury. Particles flying through the air can easily land in your eye and possibly do permanent damage. </w:t>
      </w:r>
    </w:p>
    <w:p w:rsidR="00A747E7" w:rsidRPr="00F903CC" w:rsidRDefault="00A747E7" w:rsidP="00744756">
      <w:pPr>
        <w:pStyle w:val="ListParagraph"/>
        <w:numPr>
          <w:ilvl w:val="0"/>
          <w:numId w:val="30"/>
        </w:numPr>
        <w:spacing w:before="120" w:after="120" w:line="360" w:lineRule="auto"/>
        <w:jc w:val="both"/>
        <w:rPr>
          <w:rFonts w:ascii="Times New Roman" w:hAnsi="Times New Roman" w:cs="Times New Roman"/>
          <w:b/>
          <w:bCs/>
        </w:rPr>
      </w:pPr>
      <w:r w:rsidRPr="00F903CC">
        <w:rPr>
          <w:rFonts w:ascii="Times New Roman" w:hAnsi="Times New Roman" w:cs="Times New Roman"/>
          <w:b/>
          <w:bCs/>
        </w:rPr>
        <w:t>Hearing protection</w:t>
      </w:r>
    </w:p>
    <w:p w:rsidR="00A747E7" w:rsidRPr="00F903CC" w:rsidRDefault="00A747E7" w:rsidP="00F903CC">
      <w:pPr>
        <w:spacing w:before="120" w:after="120" w:line="360" w:lineRule="auto"/>
        <w:jc w:val="both"/>
        <w:rPr>
          <w:rFonts w:ascii="Times New Roman" w:hAnsi="Times New Roman" w:cs="Times New Roman"/>
        </w:rPr>
      </w:pPr>
      <w:r w:rsidRPr="00F903CC">
        <w:rPr>
          <w:rFonts w:ascii="Times New Roman" w:hAnsi="Times New Roman" w:cs="Times New Roman"/>
        </w:rPr>
        <w:t>Approved hearing protection must be worn when high-level noise conditions exist.</w:t>
      </w:r>
    </w:p>
    <w:p w:rsidR="00A747E7" w:rsidRPr="00F903CC" w:rsidRDefault="00A747E7" w:rsidP="00744756">
      <w:pPr>
        <w:pStyle w:val="ListParagraph"/>
        <w:numPr>
          <w:ilvl w:val="0"/>
          <w:numId w:val="30"/>
        </w:numPr>
        <w:spacing w:before="120" w:after="120" w:line="360" w:lineRule="auto"/>
        <w:jc w:val="both"/>
        <w:rPr>
          <w:rFonts w:ascii="Times New Roman" w:hAnsi="Times New Roman" w:cs="Times New Roman"/>
          <w:b/>
          <w:bCs/>
        </w:rPr>
      </w:pPr>
      <w:r w:rsidRPr="00F903CC">
        <w:rPr>
          <w:rFonts w:ascii="Times New Roman" w:hAnsi="Times New Roman" w:cs="Times New Roman"/>
          <w:b/>
          <w:bCs/>
        </w:rPr>
        <w:t>Respirators</w:t>
      </w:r>
    </w:p>
    <w:p w:rsidR="00A747E7" w:rsidRPr="000103B3" w:rsidRDefault="00A747E7" w:rsidP="000103B3">
      <w:pPr>
        <w:spacing w:before="120" w:after="120" w:line="360" w:lineRule="auto"/>
        <w:jc w:val="both"/>
        <w:rPr>
          <w:rFonts w:ascii="Times New Roman" w:hAnsi="Times New Roman" w:cs="Times New Roman"/>
        </w:rPr>
      </w:pPr>
      <w:r w:rsidRPr="00F903CC">
        <w:rPr>
          <w:rFonts w:ascii="Times New Roman" w:hAnsi="Times New Roman" w:cs="Times New Roman"/>
        </w:rPr>
        <w:t xml:space="preserve">Respirators should be used to protect yourself from inhaling harmful fumes or </w:t>
      </w:r>
      <w:r w:rsidR="00F903CC" w:rsidRPr="00F903CC">
        <w:rPr>
          <w:rFonts w:ascii="Times New Roman" w:hAnsi="Times New Roman" w:cs="Times New Roman"/>
        </w:rPr>
        <w:t>vapors</w:t>
      </w:r>
      <w:r w:rsidRPr="00F903CC">
        <w:rPr>
          <w:rFonts w:ascii="Times New Roman" w:hAnsi="Times New Roman" w:cs="Times New Roman"/>
        </w:rPr>
        <w:t>. The respirator unit should be properly fitted to provide the best protection. Check the components to ensure they are not broken, cracked, or torn and that they do not have holes. Replace faulty components before use. Each unit will have a filter that should be checked regularly and repla</w:t>
      </w:r>
      <w:r w:rsidR="000103B3">
        <w:rPr>
          <w:rFonts w:ascii="Times New Roman" w:hAnsi="Times New Roman" w:cs="Times New Roman"/>
        </w:rPr>
        <w:t>ced before the expiration date.</w:t>
      </w:r>
    </w:p>
    <w:p w:rsidR="00A747E7" w:rsidRPr="00A71057" w:rsidRDefault="00973F22" w:rsidP="00CF15D6">
      <w:pPr>
        <w:pStyle w:val="Heading2"/>
        <w:spacing w:line="360" w:lineRule="auto"/>
        <w:ind w:left="360"/>
        <w:rPr>
          <w:rFonts w:ascii="Times New Roman" w:eastAsia="Calibri" w:hAnsi="Times New Roman" w:cs="Times New Roman"/>
          <w:i w:val="0"/>
          <w:sz w:val="24"/>
          <w:szCs w:val="24"/>
        </w:rPr>
      </w:pPr>
      <w:bookmarkStart w:id="20" w:name="_Toc113256398"/>
      <w:r w:rsidRPr="00A71057">
        <w:rPr>
          <w:rFonts w:ascii="Times New Roman" w:eastAsia="Calibri" w:hAnsi="Times New Roman" w:cs="Times New Roman"/>
          <w:i w:val="0"/>
          <w:sz w:val="24"/>
          <w:szCs w:val="24"/>
        </w:rPr>
        <w:t xml:space="preserve">1.5. </w:t>
      </w:r>
      <w:r w:rsidR="00226BA9" w:rsidRPr="00A71057">
        <w:rPr>
          <w:rFonts w:ascii="Times New Roman" w:eastAsia="Calibri" w:hAnsi="Times New Roman" w:cs="Times New Roman"/>
          <w:i w:val="0"/>
          <w:sz w:val="24"/>
          <w:szCs w:val="24"/>
        </w:rPr>
        <w:t>Safety of operator and work place</w:t>
      </w:r>
      <w:bookmarkEnd w:id="20"/>
      <w:r w:rsidR="00226BA9" w:rsidRPr="00A71057">
        <w:rPr>
          <w:rFonts w:ascii="Times New Roman" w:eastAsia="Calibri" w:hAnsi="Times New Roman" w:cs="Times New Roman"/>
          <w:i w:val="0"/>
          <w:sz w:val="24"/>
          <w:szCs w:val="24"/>
        </w:rPr>
        <w:t xml:space="preserve"> </w:t>
      </w:r>
    </w:p>
    <w:p w:rsidR="00A747E7" w:rsidRPr="00973F22" w:rsidRDefault="00A747E7" w:rsidP="00AA1A23">
      <w:pPr>
        <w:pStyle w:val="BodyText"/>
        <w:spacing w:before="120" w:line="360" w:lineRule="auto"/>
        <w:jc w:val="both"/>
        <w:rPr>
          <w:rFonts w:ascii="Times New Roman" w:hAnsi="Times New Roman" w:cs="Times New Roman"/>
        </w:rPr>
      </w:pPr>
      <w:r w:rsidRPr="00973F22">
        <w:rPr>
          <w:rFonts w:ascii="Times New Roman" w:hAnsi="Times New Roman" w:cs="Times New Roman"/>
        </w:rPr>
        <w:t>Safety and health occupies a very significant position and in hazardous occupations. It aims to protect the health and strength of all workers. It prevents employment in occupations unsuitable for the age and strength of the workers. It is the policy of the state to make provisions for securing just and humane conditions of work. The constitution provides a broad framework un</w:t>
      </w:r>
      <w:r w:rsidR="00824F75" w:rsidRPr="00973F22">
        <w:rPr>
          <w:rFonts w:ascii="Times New Roman" w:hAnsi="Times New Roman" w:cs="Times New Roman"/>
        </w:rPr>
        <w:t>der which policies and programs</w:t>
      </w:r>
      <w:r w:rsidRPr="00973F22">
        <w:rPr>
          <w:rFonts w:ascii="Times New Roman" w:hAnsi="Times New Roman" w:cs="Times New Roman"/>
        </w:rPr>
        <w:t xml:space="preserve"> for occupational health and safety could be established. </w:t>
      </w:r>
    </w:p>
    <w:p w:rsidR="00A747E7" w:rsidRPr="00973F22" w:rsidRDefault="00A747E7" w:rsidP="00AA1A23">
      <w:pPr>
        <w:pStyle w:val="BodyText"/>
        <w:spacing w:before="120" w:line="360" w:lineRule="auto"/>
        <w:jc w:val="both"/>
        <w:rPr>
          <w:rFonts w:ascii="Times New Roman" w:hAnsi="Times New Roman" w:cs="Times New Roman"/>
        </w:rPr>
      </w:pPr>
      <w:r w:rsidRPr="00973F22">
        <w:rPr>
          <w:rFonts w:ascii="Times New Roman" w:hAnsi="Times New Roman" w:cs="Times New Roman"/>
        </w:rPr>
        <w:lastRenderedPageBreak/>
        <w:t xml:space="preserve">The factory occupier must facilitate the following facilities for worker’s welfare and their health: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To ensure cleanliness of the workplace;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Make effective arrangement for treatment and disposal of waste and effluent;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Make suitable and effective provisions for adequate ventilation;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Maintain temperatures to secure reasonable comfort for workers;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Remove any dust or fumes from the workplace which may be injurious to workers;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Prevent overcrowding by maintaining a specific cubic area for each worker;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Provide sufficient and suitable light;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Make suitable arrangements to provide clean drinking water conveniently situated for all workers and;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Provide suitable latrines and urinals to specified standards. </w:t>
      </w:r>
    </w:p>
    <w:p w:rsidR="00A747E7" w:rsidRPr="00973F22" w:rsidRDefault="00A747E7" w:rsidP="00AA1A23">
      <w:pPr>
        <w:pStyle w:val="BodyText"/>
        <w:spacing w:before="120" w:line="360" w:lineRule="auto"/>
        <w:jc w:val="both"/>
        <w:rPr>
          <w:rFonts w:ascii="Times New Roman" w:hAnsi="Times New Roman" w:cs="Times New Roman"/>
        </w:rPr>
      </w:pPr>
      <w:r w:rsidRPr="00973F22">
        <w:rPr>
          <w:rFonts w:ascii="Times New Roman" w:hAnsi="Times New Roman" w:cs="Times New Roman"/>
        </w:rPr>
        <w:t xml:space="preserve">The factory occupier must provide basic safety measures including: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Securely guarding all parts of dangerous machinery;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Precautions for working on machinery;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Emergency devices for cutting off power;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Maintain hoists and lifts;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Lifting machines, chains, ropes, and other lifting tackle must be maintained in good condition;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Ensure walking surfaces are of sound construction;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Provide protective equipment;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Measures to remove gas and dust before entering confined places;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lastRenderedPageBreak/>
        <w:t>Measures to prevent fires.</w:t>
      </w:r>
    </w:p>
    <w:p w:rsidR="00A747E7" w:rsidRPr="00973F22" w:rsidRDefault="00A747E7" w:rsidP="00AA1A23">
      <w:pPr>
        <w:pStyle w:val="BodyText"/>
        <w:spacing w:before="120" w:line="360" w:lineRule="auto"/>
        <w:jc w:val="both"/>
        <w:rPr>
          <w:rFonts w:ascii="Times New Roman" w:hAnsi="Times New Roman" w:cs="Times New Roman"/>
        </w:rPr>
      </w:pPr>
      <w:r w:rsidRPr="00973F22">
        <w:rPr>
          <w:rFonts w:ascii="Times New Roman" w:hAnsi="Times New Roman" w:cs="Times New Roman"/>
        </w:rPr>
        <w:t xml:space="preserve">The factory occupier must disclose information about: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Dangers, health hazards, and measures to protect workers from substances or materials in manufacture, transportation, storage etc. to the workers, the chief factory inspector, and the local authority;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Safety and policy;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Quantity and characteristics and disposal of substances and waste;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 xml:space="preserve">Emergency plans to workers and the local public; </w:t>
      </w:r>
    </w:p>
    <w:p w:rsidR="00A747E7" w:rsidRPr="00973F22" w:rsidRDefault="00A747E7" w:rsidP="00D81472">
      <w:pPr>
        <w:pStyle w:val="BodyText"/>
        <w:numPr>
          <w:ilvl w:val="0"/>
          <w:numId w:val="5"/>
        </w:numPr>
        <w:suppressAutoHyphens w:val="0"/>
        <w:spacing w:before="120" w:line="360" w:lineRule="auto"/>
        <w:jc w:val="both"/>
        <w:rPr>
          <w:rFonts w:ascii="Times New Roman" w:hAnsi="Times New Roman" w:cs="Times New Roman"/>
        </w:rPr>
      </w:pPr>
      <w:r w:rsidRPr="00973F22">
        <w:rPr>
          <w:rFonts w:ascii="Times New Roman" w:hAnsi="Times New Roman" w:cs="Times New Roman"/>
        </w:rPr>
        <w:t>Handling, using, transportation, storage and disposal of hazardous substances to workers and the local public.</w:t>
      </w:r>
    </w:p>
    <w:p w:rsidR="00A747E7" w:rsidRPr="00973F22" w:rsidRDefault="00A747E7" w:rsidP="00AA1A23">
      <w:pPr>
        <w:pStyle w:val="BodyText"/>
        <w:spacing w:before="120" w:line="360" w:lineRule="auto"/>
        <w:jc w:val="both"/>
        <w:rPr>
          <w:rFonts w:ascii="Times New Roman" w:hAnsi="Times New Roman" w:cs="Times New Roman"/>
        </w:rPr>
      </w:pPr>
      <w:r w:rsidRPr="00973F22">
        <w:rPr>
          <w:rFonts w:ascii="Times New Roman" w:hAnsi="Times New Roman" w:cs="Times New Roman"/>
        </w:rPr>
        <w:t xml:space="preserve">The employer should maintain up-to-date health records of workers, and to appoint a person experienced in handling hazardous substances to supervise handling, and provide protective measures and regular medical examinations. </w:t>
      </w:r>
    </w:p>
    <w:p w:rsidR="00A747E7" w:rsidRPr="00973F22" w:rsidRDefault="00A747E7" w:rsidP="00AA1A23">
      <w:pPr>
        <w:spacing w:before="120" w:after="120" w:line="360" w:lineRule="auto"/>
        <w:jc w:val="both"/>
        <w:rPr>
          <w:rFonts w:ascii="Times New Roman" w:hAnsi="Times New Roman" w:cs="Times New Roman"/>
          <w:b/>
          <w:bCs/>
        </w:rPr>
      </w:pPr>
      <w:r w:rsidRPr="00973F22">
        <w:rPr>
          <w:rFonts w:ascii="Times New Roman" w:hAnsi="Times New Roman" w:cs="Times New Roman"/>
          <w:b/>
          <w:bCs/>
        </w:rPr>
        <w:t>Equipment Safety:</w:t>
      </w:r>
      <w:r w:rsidRPr="00973F22">
        <w:rPr>
          <w:rFonts w:ascii="Times New Roman" w:hAnsi="Times New Roman" w:cs="Times New Roman"/>
        </w:rPr>
        <w:t xml:space="preserve"> Extreme care should be taken when operating equipment. Before you attempt to operate any tool or piece of equipment, you must be fully trained by an experienced operator. Make sure that all guards are in place and function properly and that all electrical connections are properly made. You should observe the following precautions when using equipment:</w:t>
      </w:r>
    </w:p>
    <w:p w:rsidR="00A747E7" w:rsidRPr="00973F22" w:rsidRDefault="00A747E7" w:rsidP="00D81472">
      <w:pPr>
        <w:numPr>
          <w:ilvl w:val="0"/>
          <w:numId w:val="6"/>
        </w:numPr>
        <w:suppressAutoHyphens w:val="0"/>
        <w:spacing w:before="120" w:after="120" w:line="360" w:lineRule="auto"/>
        <w:jc w:val="both"/>
        <w:rPr>
          <w:rFonts w:ascii="Times New Roman" w:hAnsi="Times New Roman" w:cs="Times New Roman"/>
        </w:rPr>
      </w:pPr>
      <w:r w:rsidRPr="00973F22">
        <w:rPr>
          <w:rFonts w:ascii="Times New Roman" w:hAnsi="Times New Roman" w:cs="Times New Roman"/>
        </w:rPr>
        <w:t>Understand the correct operating procedures and safety precautions before operating a piece of equipment.</w:t>
      </w:r>
    </w:p>
    <w:p w:rsidR="00A747E7" w:rsidRPr="00973F22" w:rsidRDefault="00A747E7" w:rsidP="00D81472">
      <w:pPr>
        <w:numPr>
          <w:ilvl w:val="0"/>
          <w:numId w:val="6"/>
        </w:numPr>
        <w:suppressAutoHyphens w:val="0"/>
        <w:spacing w:before="120" w:after="120" w:line="360" w:lineRule="auto"/>
        <w:jc w:val="both"/>
        <w:rPr>
          <w:rFonts w:ascii="Times New Roman" w:hAnsi="Times New Roman" w:cs="Times New Roman"/>
        </w:rPr>
      </w:pPr>
      <w:r w:rsidRPr="00973F22">
        <w:rPr>
          <w:rFonts w:ascii="Times New Roman" w:hAnsi="Times New Roman" w:cs="Times New Roman"/>
        </w:rPr>
        <w:t>Ensure that all guards are in place and functioning before any machine is started.</w:t>
      </w:r>
    </w:p>
    <w:p w:rsidR="00A747E7" w:rsidRPr="00973F22" w:rsidRDefault="00A747E7" w:rsidP="00D81472">
      <w:pPr>
        <w:numPr>
          <w:ilvl w:val="0"/>
          <w:numId w:val="6"/>
        </w:numPr>
        <w:suppressAutoHyphens w:val="0"/>
        <w:spacing w:before="120" w:after="120" w:line="360" w:lineRule="auto"/>
        <w:jc w:val="both"/>
        <w:rPr>
          <w:rFonts w:ascii="Times New Roman" w:hAnsi="Times New Roman" w:cs="Times New Roman"/>
        </w:rPr>
      </w:pPr>
      <w:r w:rsidRPr="00973F22">
        <w:rPr>
          <w:rFonts w:ascii="Times New Roman" w:hAnsi="Times New Roman" w:cs="Times New Roman"/>
        </w:rPr>
        <w:t>Report defective or unsafe equipment to a responsible individual to prevent serious injury.</w:t>
      </w:r>
    </w:p>
    <w:p w:rsidR="00A747E7" w:rsidRPr="00973F22" w:rsidRDefault="00A747E7" w:rsidP="00D81472">
      <w:pPr>
        <w:numPr>
          <w:ilvl w:val="0"/>
          <w:numId w:val="6"/>
        </w:numPr>
        <w:suppressAutoHyphens w:val="0"/>
        <w:spacing w:before="120" w:after="120" w:line="360" w:lineRule="auto"/>
        <w:jc w:val="both"/>
        <w:rPr>
          <w:rFonts w:ascii="Times New Roman" w:hAnsi="Times New Roman" w:cs="Times New Roman"/>
        </w:rPr>
      </w:pPr>
      <w:r w:rsidRPr="00973F22">
        <w:rPr>
          <w:rFonts w:ascii="Times New Roman" w:hAnsi="Times New Roman" w:cs="Times New Roman"/>
        </w:rPr>
        <w:t>Do not distract or interfere with the equipment operator.</w:t>
      </w:r>
    </w:p>
    <w:p w:rsidR="00A747E7" w:rsidRPr="00973F22" w:rsidRDefault="00A747E7" w:rsidP="00D81472">
      <w:pPr>
        <w:numPr>
          <w:ilvl w:val="0"/>
          <w:numId w:val="6"/>
        </w:numPr>
        <w:suppressAutoHyphens w:val="0"/>
        <w:spacing w:before="120" w:after="120" w:line="360" w:lineRule="auto"/>
        <w:jc w:val="both"/>
        <w:rPr>
          <w:rFonts w:ascii="Times New Roman" w:hAnsi="Times New Roman" w:cs="Times New Roman"/>
        </w:rPr>
      </w:pPr>
      <w:r w:rsidRPr="00973F22">
        <w:rPr>
          <w:rFonts w:ascii="Times New Roman" w:hAnsi="Times New Roman" w:cs="Times New Roman"/>
        </w:rPr>
        <w:lastRenderedPageBreak/>
        <w:t>Make sure that the cords to electrically powered tools are in good condition, with no frayed parts or bare wires showing and make sure that the tools are properly grounded.</w:t>
      </w:r>
    </w:p>
    <w:p w:rsidR="00A747E7" w:rsidRPr="00973F22" w:rsidRDefault="00A747E7" w:rsidP="00D81472">
      <w:pPr>
        <w:numPr>
          <w:ilvl w:val="0"/>
          <w:numId w:val="6"/>
        </w:numPr>
        <w:suppressAutoHyphens w:val="0"/>
        <w:spacing w:before="120" w:after="120" w:line="360" w:lineRule="auto"/>
        <w:jc w:val="both"/>
        <w:rPr>
          <w:rFonts w:ascii="Times New Roman" w:hAnsi="Times New Roman" w:cs="Times New Roman"/>
        </w:rPr>
      </w:pPr>
      <w:r w:rsidRPr="00973F22">
        <w:rPr>
          <w:rFonts w:ascii="Times New Roman" w:hAnsi="Times New Roman" w:cs="Times New Roman"/>
        </w:rPr>
        <w:t>Keep edge-cutting tools properly sharpened so that they do the job well and do not have to be forced because of dull edges.</w:t>
      </w:r>
    </w:p>
    <w:p w:rsidR="00A747E7" w:rsidRPr="00973F22" w:rsidRDefault="00A747E7" w:rsidP="00D81472">
      <w:pPr>
        <w:numPr>
          <w:ilvl w:val="0"/>
          <w:numId w:val="6"/>
        </w:numPr>
        <w:suppressAutoHyphens w:val="0"/>
        <w:spacing w:before="120" w:after="120" w:line="360" w:lineRule="auto"/>
        <w:jc w:val="both"/>
        <w:rPr>
          <w:rFonts w:ascii="Times New Roman" w:hAnsi="Times New Roman" w:cs="Times New Roman"/>
        </w:rPr>
      </w:pPr>
      <w:r w:rsidRPr="00973F22">
        <w:rPr>
          <w:rFonts w:ascii="Times New Roman" w:hAnsi="Times New Roman" w:cs="Times New Roman"/>
        </w:rPr>
        <w:t>Use tools only for their intended use and make sure the size of the tool is right for the job.</w:t>
      </w:r>
    </w:p>
    <w:p w:rsidR="00A747E7" w:rsidRDefault="00A747E7" w:rsidP="00D81472">
      <w:pPr>
        <w:numPr>
          <w:ilvl w:val="0"/>
          <w:numId w:val="6"/>
        </w:numPr>
        <w:suppressAutoHyphens w:val="0"/>
        <w:spacing w:before="120" w:after="120" w:line="360" w:lineRule="auto"/>
        <w:jc w:val="both"/>
        <w:rPr>
          <w:rFonts w:ascii="Times New Roman" w:hAnsi="Times New Roman" w:cs="Times New Roman"/>
        </w:rPr>
      </w:pPr>
      <w:r w:rsidRPr="00973F22">
        <w:rPr>
          <w:rFonts w:ascii="Times New Roman" w:hAnsi="Times New Roman" w:cs="Times New Roman"/>
        </w:rPr>
        <w:t>Report to your immediate supervisor any tool or piece of equipment that is broken or does not function properly.</w:t>
      </w:r>
    </w:p>
    <w:p w:rsidR="003C6785" w:rsidRDefault="003C6785">
      <w:pPr>
        <w:suppressAutoHyphens w:val="0"/>
        <w:spacing w:after="200" w:line="276" w:lineRule="auto"/>
        <w:rPr>
          <w:rFonts w:ascii="Times New Roman" w:hAnsi="Times New Roman" w:cs="Times New Roman"/>
        </w:rPr>
      </w:pPr>
      <w:r>
        <w:rPr>
          <w:rFonts w:ascii="Times New Roman" w:hAnsi="Times New Roman" w:cs="Times New Roman"/>
        </w:rPr>
        <w:br w:type="page"/>
      </w:r>
    </w:p>
    <w:p w:rsidR="00712003" w:rsidRDefault="00712003" w:rsidP="00712003">
      <w:pPr>
        <w:suppressAutoHyphens w:val="0"/>
        <w:spacing w:before="120" w:after="120" w:line="360" w:lineRule="auto"/>
        <w:jc w:val="both"/>
        <w:rPr>
          <w:rFonts w:ascii="Times New Roman" w:hAnsi="Times New Roman" w:cs="Times New Roman"/>
        </w:rPr>
      </w:pPr>
    </w:p>
    <w:p w:rsidR="002F6E5D" w:rsidRPr="00BC2FFF" w:rsidRDefault="002F6E5D" w:rsidP="00BC2FFF">
      <w:pPr>
        <w:pStyle w:val="Heading2"/>
        <w:spacing w:line="360" w:lineRule="auto"/>
        <w:ind w:hanging="1440"/>
        <w:rPr>
          <w:rFonts w:ascii="Times New Roman" w:hAnsi="Times New Roman" w:cs="Times New Roman"/>
          <w:i w:val="0"/>
          <w:sz w:val="24"/>
          <w:szCs w:val="24"/>
        </w:rPr>
      </w:pPr>
      <w:bookmarkStart w:id="21" w:name="_Toc112637418"/>
      <w:bookmarkStart w:id="22" w:name="_Toc113256399"/>
      <w:r w:rsidRPr="00BC2FFF">
        <w:rPr>
          <w:rFonts w:ascii="Times New Roman" w:hAnsi="Times New Roman" w:cs="Times New Roman"/>
          <w:i w:val="0"/>
          <w:sz w:val="24"/>
          <w:szCs w:val="24"/>
        </w:rPr>
        <w:t>Self chek-1</w:t>
      </w:r>
      <w:bookmarkEnd w:id="21"/>
      <w:bookmarkEnd w:id="22"/>
    </w:p>
    <w:p w:rsidR="002F6E5D" w:rsidRPr="002F6E5D" w:rsidRDefault="002F6E5D" w:rsidP="002F6E5D">
      <w:pPr>
        <w:suppressAutoHyphens w:val="0"/>
        <w:spacing w:before="120" w:after="120" w:line="360" w:lineRule="auto"/>
        <w:jc w:val="both"/>
        <w:rPr>
          <w:rFonts w:ascii="Times New Roman" w:hAnsi="Times New Roman" w:cs="Times New Roman"/>
        </w:rPr>
      </w:pPr>
      <w:r w:rsidRPr="002F6E5D">
        <w:rPr>
          <w:rFonts w:ascii="Times New Roman" w:hAnsi="Times New Roman" w:cs="Times New Roman"/>
          <w:b/>
          <w:iCs/>
        </w:rPr>
        <w:t>Directions:</w:t>
      </w:r>
      <w:r w:rsidRPr="002F6E5D">
        <w:rPr>
          <w:rFonts w:ascii="Times New Roman" w:hAnsi="Times New Roman" w:cs="Times New Roman"/>
        </w:rPr>
        <w:t xml:space="preserve">  Answer all the questions listed below. Examples may be necessary to aid some explanations/answers. </w:t>
      </w:r>
    </w:p>
    <w:p w:rsidR="00C44536" w:rsidRPr="00902375" w:rsidRDefault="00C44536" w:rsidP="00C44536">
      <w:pPr>
        <w:spacing w:after="200" w:line="360" w:lineRule="auto"/>
        <w:jc w:val="both"/>
        <w:rPr>
          <w:rFonts w:ascii="Times New Roman" w:hAnsi="Times New Roman" w:cs="Times New Roman"/>
          <w:b/>
        </w:rPr>
      </w:pPr>
      <w:bookmarkStart w:id="23" w:name="_Hlk57362980"/>
      <w:r w:rsidRPr="00902375">
        <w:rPr>
          <w:rFonts w:ascii="Times New Roman" w:hAnsi="Times New Roman" w:cs="Times New Roman"/>
          <w:b/>
        </w:rPr>
        <w:t xml:space="preserve">Test </w:t>
      </w:r>
      <w:r>
        <w:rPr>
          <w:rFonts w:ascii="Times New Roman" w:hAnsi="Times New Roman" w:cs="Times New Roman"/>
          <w:b/>
        </w:rPr>
        <w:t>I</w:t>
      </w:r>
      <w:r w:rsidRPr="00902375">
        <w:rPr>
          <w:rFonts w:ascii="Times New Roman" w:hAnsi="Times New Roman" w:cs="Times New Roman"/>
          <w:b/>
        </w:rPr>
        <w:t>: True or False</w:t>
      </w:r>
    </w:p>
    <w:p w:rsidR="00C44536" w:rsidRPr="000B061D" w:rsidRDefault="0069060D" w:rsidP="00744756">
      <w:pPr>
        <w:pStyle w:val="ListParagraph"/>
        <w:numPr>
          <w:ilvl w:val="0"/>
          <w:numId w:val="109"/>
        </w:numPr>
        <w:spacing w:after="200" w:line="360" w:lineRule="auto"/>
        <w:jc w:val="both"/>
        <w:rPr>
          <w:rFonts w:ascii="Times New Roman" w:hAnsi="Times New Roman" w:cs="Times New Roman"/>
        </w:rPr>
      </w:pPr>
      <w:r w:rsidRPr="000B061D">
        <w:rPr>
          <w:rFonts w:ascii="Times New Roman" w:hAnsi="Times New Roman" w:cs="Times New Roman"/>
        </w:rPr>
        <w:t>Dispersing and emulsifying agents</w:t>
      </w:r>
      <w:r>
        <w:rPr>
          <w:rFonts w:ascii="Times New Roman" w:hAnsi="Times New Roman" w:cs="Times New Roman"/>
        </w:rPr>
        <w:t xml:space="preserve"> are water based cleaners.</w:t>
      </w:r>
    </w:p>
    <w:p w:rsidR="00C44536" w:rsidRPr="000B061D" w:rsidRDefault="00C44536" w:rsidP="00744756">
      <w:pPr>
        <w:pStyle w:val="ListParagraph"/>
        <w:numPr>
          <w:ilvl w:val="0"/>
          <w:numId w:val="109"/>
        </w:numPr>
        <w:spacing w:after="200" w:line="360" w:lineRule="auto"/>
        <w:jc w:val="both"/>
        <w:rPr>
          <w:rFonts w:ascii="Times New Roman" w:hAnsi="Times New Roman" w:cs="Times New Roman"/>
        </w:rPr>
      </w:pPr>
      <w:r w:rsidRPr="000B061D">
        <w:rPr>
          <w:rFonts w:ascii="Times New Roman" w:hAnsi="Times New Roman" w:cs="Times New Roman"/>
        </w:rPr>
        <w:t>In suede leather grains are visible</w:t>
      </w:r>
      <w:r w:rsidR="0069060D">
        <w:rPr>
          <w:rFonts w:ascii="Times New Roman" w:hAnsi="Times New Roman" w:cs="Times New Roman"/>
        </w:rPr>
        <w:t>.</w:t>
      </w:r>
    </w:p>
    <w:p w:rsidR="00C44536" w:rsidRPr="00C44536" w:rsidRDefault="00C44536" w:rsidP="00744756">
      <w:pPr>
        <w:pStyle w:val="ListParagraph"/>
        <w:numPr>
          <w:ilvl w:val="0"/>
          <w:numId w:val="109"/>
        </w:numPr>
        <w:spacing w:after="200" w:line="360" w:lineRule="auto"/>
        <w:jc w:val="both"/>
        <w:rPr>
          <w:rFonts w:ascii="Times New Roman" w:hAnsi="Times New Roman" w:cs="Times New Roman"/>
        </w:rPr>
      </w:pPr>
      <w:r w:rsidRPr="000B061D">
        <w:rPr>
          <w:rFonts w:ascii="Times New Roman" w:hAnsi="Times New Roman" w:cs="Times New Roman"/>
        </w:rPr>
        <w:t>Abrasive  wax  is  a  good  polishing  wax</w:t>
      </w:r>
      <w:r w:rsidR="0069060D">
        <w:rPr>
          <w:rFonts w:ascii="Times New Roman" w:hAnsi="Times New Roman" w:cs="Times New Roman"/>
        </w:rPr>
        <w:t xml:space="preserve">  to  provide  the  high  gloss.</w:t>
      </w:r>
    </w:p>
    <w:p w:rsidR="002F6E5D" w:rsidRPr="002F6E5D" w:rsidRDefault="002F6E5D" w:rsidP="002F6E5D">
      <w:pPr>
        <w:suppressAutoHyphens w:val="0"/>
        <w:spacing w:before="120" w:after="120" w:line="360" w:lineRule="auto"/>
        <w:jc w:val="both"/>
        <w:rPr>
          <w:rFonts w:ascii="Times New Roman" w:hAnsi="Times New Roman" w:cs="Times New Roman"/>
          <w:b/>
          <w:iCs/>
        </w:rPr>
      </w:pPr>
      <w:r w:rsidRPr="002F6E5D">
        <w:rPr>
          <w:rFonts w:ascii="Times New Roman" w:hAnsi="Times New Roman" w:cs="Times New Roman"/>
          <w:b/>
          <w:iCs/>
        </w:rPr>
        <w:t xml:space="preserve">Test </w:t>
      </w:r>
      <w:r w:rsidR="00C44536">
        <w:rPr>
          <w:rFonts w:ascii="Times New Roman" w:hAnsi="Times New Roman" w:cs="Times New Roman"/>
          <w:b/>
          <w:iCs/>
        </w:rPr>
        <w:t>II:</w:t>
      </w:r>
      <w:r w:rsidR="0081558F">
        <w:rPr>
          <w:rFonts w:ascii="Times New Roman" w:hAnsi="Times New Roman" w:cs="Times New Roman"/>
          <w:b/>
          <w:iCs/>
        </w:rPr>
        <w:t xml:space="preserve"> </w:t>
      </w:r>
      <w:r w:rsidRPr="002F6E5D">
        <w:rPr>
          <w:rFonts w:ascii="Times New Roman" w:hAnsi="Times New Roman" w:cs="Times New Roman"/>
          <w:b/>
          <w:iCs/>
        </w:rPr>
        <w:t xml:space="preserve">Multiple Choice </w:t>
      </w:r>
    </w:p>
    <w:bookmarkEnd w:id="23"/>
    <w:p w:rsidR="00EE443A" w:rsidRPr="00E07F8E" w:rsidRDefault="00EE443A" w:rsidP="00744756">
      <w:pPr>
        <w:pStyle w:val="ListParagraph"/>
        <w:numPr>
          <w:ilvl w:val="0"/>
          <w:numId w:val="106"/>
        </w:numPr>
        <w:suppressAutoHyphens w:val="0"/>
        <w:spacing w:before="120" w:after="120" w:line="360" w:lineRule="auto"/>
        <w:ind w:left="180" w:hanging="180"/>
        <w:jc w:val="both"/>
        <w:rPr>
          <w:rFonts w:ascii="Times New Roman" w:hAnsi="Times New Roman" w:cs="Times New Roman"/>
        </w:rPr>
      </w:pPr>
      <w:r w:rsidRPr="00E07F8E">
        <w:rPr>
          <w:rFonts w:ascii="Times New Roman" w:hAnsi="Times New Roman" w:cs="Times New Roman"/>
        </w:rPr>
        <w:t>Which type of wax are used as the final operation to polish and protect the finish that is done in the shoe finishing room. It also enhances the gloss of the shoe</w:t>
      </w:r>
    </w:p>
    <w:p w:rsidR="00EE443A" w:rsidRPr="00EE443A" w:rsidRDefault="00EE443A" w:rsidP="00744756">
      <w:pPr>
        <w:numPr>
          <w:ilvl w:val="0"/>
          <w:numId w:val="102"/>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Burnishing wax</w:t>
      </w:r>
    </w:p>
    <w:p w:rsidR="00EE443A" w:rsidRPr="00EE443A" w:rsidRDefault="00EE443A" w:rsidP="00744756">
      <w:pPr>
        <w:numPr>
          <w:ilvl w:val="0"/>
          <w:numId w:val="102"/>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polishing wax</w:t>
      </w:r>
    </w:p>
    <w:p w:rsidR="00EE443A" w:rsidRPr="00EE443A" w:rsidRDefault="00EE443A" w:rsidP="00744756">
      <w:pPr>
        <w:numPr>
          <w:ilvl w:val="0"/>
          <w:numId w:val="102"/>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repair wax</w:t>
      </w:r>
    </w:p>
    <w:p w:rsidR="00E07F8E" w:rsidRDefault="00EE443A" w:rsidP="00744756">
      <w:pPr>
        <w:numPr>
          <w:ilvl w:val="0"/>
          <w:numId w:val="102"/>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abrasive wax</w:t>
      </w:r>
    </w:p>
    <w:p w:rsidR="00EE443A" w:rsidRPr="00E07F8E" w:rsidRDefault="00EE443A" w:rsidP="00744756">
      <w:pPr>
        <w:pStyle w:val="ListParagraph"/>
        <w:numPr>
          <w:ilvl w:val="0"/>
          <w:numId w:val="106"/>
        </w:numPr>
        <w:suppressAutoHyphens w:val="0"/>
        <w:spacing w:before="120" w:after="120" w:line="360" w:lineRule="auto"/>
        <w:jc w:val="both"/>
        <w:rPr>
          <w:rFonts w:ascii="Times New Roman" w:hAnsi="Times New Roman" w:cs="Times New Roman"/>
        </w:rPr>
      </w:pPr>
      <w:r w:rsidRPr="00E07F8E">
        <w:rPr>
          <w:rFonts w:ascii="Times New Roman" w:hAnsi="Times New Roman" w:cs="Times New Roman"/>
        </w:rPr>
        <w:t>Which one of the following is used to brighten up the color of shoe and cover faded spots and scratches in addition to restoring shine and suppleness to your leather shoe?</w:t>
      </w:r>
    </w:p>
    <w:p w:rsidR="00EE443A" w:rsidRPr="00EE443A" w:rsidRDefault="00EE443A" w:rsidP="00744756">
      <w:pPr>
        <w:numPr>
          <w:ilvl w:val="0"/>
          <w:numId w:val="103"/>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Cream,</w:t>
      </w:r>
    </w:p>
    <w:p w:rsidR="00EE443A" w:rsidRPr="00EE443A" w:rsidRDefault="00EE443A" w:rsidP="00744756">
      <w:pPr>
        <w:numPr>
          <w:ilvl w:val="0"/>
          <w:numId w:val="103"/>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cleaner,</w:t>
      </w:r>
    </w:p>
    <w:p w:rsidR="00EE443A" w:rsidRPr="00EE443A" w:rsidRDefault="00EE443A" w:rsidP="00744756">
      <w:pPr>
        <w:numPr>
          <w:ilvl w:val="0"/>
          <w:numId w:val="103"/>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tags</w:t>
      </w:r>
    </w:p>
    <w:p w:rsidR="00E07F8E" w:rsidRDefault="00EE443A" w:rsidP="00744756">
      <w:pPr>
        <w:numPr>
          <w:ilvl w:val="0"/>
          <w:numId w:val="103"/>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tissue paper</w:t>
      </w:r>
    </w:p>
    <w:p w:rsidR="00EE443A" w:rsidRPr="00E07F8E" w:rsidRDefault="00EE443A" w:rsidP="00744756">
      <w:pPr>
        <w:pStyle w:val="ListParagraph"/>
        <w:numPr>
          <w:ilvl w:val="0"/>
          <w:numId w:val="106"/>
        </w:numPr>
        <w:suppressAutoHyphens w:val="0"/>
        <w:spacing w:before="120" w:after="120" w:line="360" w:lineRule="auto"/>
        <w:jc w:val="both"/>
        <w:rPr>
          <w:rFonts w:ascii="Times New Roman" w:hAnsi="Times New Roman" w:cs="Times New Roman"/>
        </w:rPr>
      </w:pPr>
      <w:r w:rsidRPr="00E07F8E">
        <w:rPr>
          <w:rFonts w:ascii="Times New Roman" w:hAnsi="Times New Roman" w:cs="Times New Roman"/>
        </w:rPr>
        <w:lastRenderedPageBreak/>
        <w:t>Which one of the following are problems with dressing</w:t>
      </w:r>
    </w:p>
    <w:p w:rsidR="00EE443A" w:rsidRPr="00EE443A" w:rsidRDefault="00EE443A" w:rsidP="00744756">
      <w:pPr>
        <w:numPr>
          <w:ilvl w:val="0"/>
          <w:numId w:val="104"/>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Uneven finish,</w:t>
      </w:r>
    </w:p>
    <w:p w:rsidR="00EE443A" w:rsidRPr="00EE443A" w:rsidRDefault="00EE443A" w:rsidP="00744756">
      <w:pPr>
        <w:numPr>
          <w:ilvl w:val="0"/>
          <w:numId w:val="104"/>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 xml:space="preserve">rough finish </w:t>
      </w:r>
    </w:p>
    <w:p w:rsidR="00EE443A" w:rsidRPr="00EE443A" w:rsidRDefault="00EE443A" w:rsidP="00744756">
      <w:pPr>
        <w:numPr>
          <w:ilvl w:val="0"/>
          <w:numId w:val="104"/>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 xml:space="preserve">flaking </w:t>
      </w:r>
    </w:p>
    <w:p w:rsidR="00EE443A" w:rsidRPr="00EE443A" w:rsidRDefault="00EE443A" w:rsidP="00744756">
      <w:pPr>
        <w:numPr>
          <w:ilvl w:val="0"/>
          <w:numId w:val="104"/>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none</w:t>
      </w:r>
    </w:p>
    <w:p w:rsidR="00EE443A" w:rsidRPr="00E07F8E" w:rsidRDefault="00EE443A" w:rsidP="00744756">
      <w:pPr>
        <w:pStyle w:val="ListParagraph"/>
        <w:numPr>
          <w:ilvl w:val="0"/>
          <w:numId w:val="106"/>
        </w:numPr>
        <w:suppressAutoHyphens w:val="0"/>
        <w:spacing w:before="120" w:after="120" w:line="360" w:lineRule="auto"/>
        <w:jc w:val="both"/>
        <w:rPr>
          <w:rFonts w:ascii="Times New Roman" w:hAnsi="Times New Roman" w:cs="Times New Roman"/>
        </w:rPr>
      </w:pPr>
      <w:r w:rsidRPr="00E07F8E">
        <w:rPr>
          <w:rFonts w:ascii="Times New Roman" w:hAnsi="Times New Roman" w:cs="Times New Roman"/>
        </w:rPr>
        <w:t>which type of products  manufacturers use For  the  cleaning  of  suede  and  nubuck  product for  their  long  life  preservation.</w:t>
      </w:r>
    </w:p>
    <w:p w:rsidR="00EE443A" w:rsidRPr="00EE443A" w:rsidRDefault="00EE443A" w:rsidP="00744756">
      <w:pPr>
        <w:numPr>
          <w:ilvl w:val="0"/>
          <w:numId w:val="105"/>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Suede and nubuck protector,</w:t>
      </w:r>
    </w:p>
    <w:p w:rsidR="00EE443A" w:rsidRPr="00EE443A" w:rsidRDefault="00EE443A" w:rsidP="00744756">
      <w:pPr>
        <w:numPr>
          <w:ilvl w:val="0"/>
          <w:numId w:val="105"/>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suede and nubuck cleaner ,</w:t>
      </w:r>
    </w:p>
    <w:p w:rsidR="00EE443A" w:rsidRPr="00EE443A" w:rsidRDefault="00EE443A" w:rsidP="00744756">
      <w:pPr>
        <w:numPr>
          <w:ilvl w:val="0"/>
          <w:numId w:val="105"/>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A and B,</w:t>
      </w:r>
    </w:p>
    <w:p w:rsidR="00EE443A" w:rsidRPr="00EE443A" w:rsidRDefault="00EE443A" w:rsidP="00744756">
      <w:pPr>
        <w:numPr>
          <w:ilvl w:val="0"/>
          <w:numId w:val="105"/>
        </w:numPr>
        <w:suppressAutoHyphens w:val="0"/>
        <w:spacing w:before="120" w:after="120" w:line="360" w:lineRule="auto"/>
        <w:jc w:val="both"/>
        <w:rPr>
          <w:rFonts w:ascii="Times New Roman" w:hAnsi="Times New Roman" w:cs="Times New Roman"/>
        </w:rPr>
      </w:pPr>
      <w:r w:rsidRPr="00EE443A">
        <w:rPr>
          <w:rFonts w:ascii="Times New Roman" w:hAnsi="Times New Roman" w:cs="Times New Roman"/>
        </w:rPr>
        <w:t>none</w:t>
      </w:r>
    </w:p>
    <w:p w:rsidR="00EE443A" w:rsidRPr="00902375" w:rsidRDefault="00902375" w:rsidP="00EE443A">
      <w:pPr>
        <w:suppressAutoHyphens w:val="0"/>
        <w:spacing w:before="120" w:after="120" w:line="360" w:lineRule="auto"/>
        <w:jc w:val="both"/>
        <w:rPr>
          <w:rFonts w:ascii="Times New Roman" w:hAnsi="Times New Roman" w:cs="Times New Roman"/>
          <w:b/>
        </w:rPr>
      </w:pPr>
      <w:r w:rsidRPr="00902375">
        <w:rPr>
          <w:rFonts w:ascii="Times New Roman" w:hAnsi="Times New Roman" w:cs="Times New Roman"/>
          <w:b/>
        </w:rPr>
        <w:t xml:space="preserve">Test </w:t>
      </w:r>
      <w:r w:rsidR="009E2A10">
        <w:rPr>
          <w:rFonts w:ascii="Times New Roman" w:hAnsi="Times New Roman" w:cs="Times New Roman"/>
          <w:b/>
        </w:rPr>
        <w:t>I</w:t>
      </w:r>
      <w:r w:rsidR="00C44536">
        <w:rPr>
          <w:rFonts w:ascii="Times New Roman" w:hAnsi="Times New Roman" w:cs="Times New Roman"/>
          <w:b/>
        </w:rPr>
        <w:t>I</w:t>
      </w:r>
      <w:r w:rsidR="009E2A10">
        <w:rPr>
          <w:rFonts w:ascii="Times New Roman" w:hAnsi="Times New Roman" w:cs="Times New Roman"/>
          <w:b/>
        </w:rPr>
        <w:t>I</w:t>
      </w:r>
      <w:r w:rsidRPr="00902375">
        <w:rPr>
          <w:rFonts w:ascii="Times New Roman" w:hAnsi="Times New Roman" w:cs="Times New Roman"/>
          <w:b/>
        </w:rPr>
        <w:t xml:space="preserve">: Fill in the blanks:  </w:t>
      </w:r>
    </w:p>
    <w:p w:rsidR="00EE443A" w:rsidRPr="00B41F86" w:rsidRDefault="00D70811" w:rsidP="00744756">
      <w:pPr>
        <w:pStyle w:val="ListParagraph"/>
        <w:numPr>
          <w:ilvl w:val="0"/>
          <w:numId w:val="108"/>
        </w:numPr>
        <w:suppressAutoHyphens w:val="0"/>
        <w:spacing w:before="120" w:after="120" w:line="360" w:lineRule="auto"/>
        <w:jc w:val="both"/>
        <w:rPr>
          <w:rFonts w:ascii="Times New Roman" w:hAnsi="Times New Roman" w:cs="Times New Roman"/>
        </w:rPr>
      </w:pPr>
      <w:r>
        <w:rPr>
          <w:rFonts w:ascii="Times New Roman" w:hAnsi="Times New Roman" w:cs="Times New Roman"/>
        </w:rPr>
        <w:t>Shoe finishing is a _______and __________</w:t>
      </w:r>
      <w:r w:rsidR="00EE443A" w:rsidRPr="00B41F86">
        <w:rPr>
          <w:rFonts w:ascii="Times New Roman" w:hAnsi="Times New Roman" w:cs="Times New Roman"/>
        </w:rPr>
        <w:t>process.</w:t>
      </w:r>
    </w:p>
    <w:p w:rsidR="00EE443A" w:rsidRPr="00B41F86" w:rsidRDefault="00D70811" w:rsidP="00744756">
      <w:pPr>
        <w:pStyle w:val="ListParagraph"/>
        <w:numPr>
          <w:ilvl w:val="0"/>
          <w:numId w:val="108"/>
        </w:numPr>
        <w:suppressAutoHyphens w:val="0"/>
        <w:spacing w:before="120" w:after="120" w:line="360" w:lineRule="auto"/>
        <w:jc w:val="both"/>
        <w:rPr>
          <w:rFonts w:ascii="Times New Roman" w:hAnsi="Times New Roman" w:cs="Times New Roman"/>
        </w:rPr>
      </w:pPr>
      <w:r>
        <w:rPr>
          <w:rFonts w:ascii="Times New Roman" w:hAnsi="Times New Roman" w:cs="Times New Roman"/>
        </w:rPr>
        <w:t>____________</w:t>
      </w:r>
      <w:r w:rsidR="00EE443A" w:rsidRPr="00B41F86">
        <w:rPr>
          <w:rFonts w:ascii="Times New Roman" w:hAnsi="Times New Roman" w:cs="Times New Roman"/>
        </w:rPr>
        <w:t>machine  is  used  to  provide  the  glaze  on  glace  goat  leather.</w:t>
      </w:r>
    </w:p>
    <w:p w:rsidR="009E2A10" w:rsidRPr="002F6E5D" w:rsidRDefault="009E2A10" w:rsidP="009E2A10">
      <w:pPr>
        <w:suppressAutoHyphens w:val="0"/>
        <w:spacing w:before="120" w:after="120" w:line="360" w:lineRule="auto"/>
        <w:jc w:val="both"/>
        <w:rPr>
          <w:rFonts w:ascii="Times New Roman" w:hAnsi="Times New Roman" w:cs="Times New Roman"/>
          <w:b/>
          <w:iCs/>
        </w:rPr>
      </w:pPr>
      <w:r w:rsidRPr="002F6E5D">
        <w:rPr>
          <w:rFonts w:ascii="Times New Roman" w:hAnsi="Times New Roman" w:cs="Times New Roman"/>
          <w:b/>
          <w:iCs/>
        </w:rPr>
        <w:t>T</w:t>
      </w:r>
      <w:r>
        <w:rPr>
          <w:rFonts w:ascii="Times New Roman" w:hAnsi="Times New Roman" w:cs="Times New Roman"/>
          <w:b/>
          <w:iCs/>
        </w:rPr>
        <w:t xml:space="preserve">est IV: </w:t>
      </w:r>
      <w:r w:rsidRPr="002F6E5D">
        <w:rPr>
          <w:rFonts w:ascii="Times New Roman" w:hAnsi="Times New Roman" w:cs="Times New Roman"/>
          <w:b/>
          <w:iCs/>
        </w:rPr>
        <w:t>Short Answer Questions:</w:t>
      </w:r>
    </w:p>
    <w:p w:rsidR="009E2A10" w:rsidRPr="002F6E5D" w:rsidRDefault="009E2A10" w:rsidP="009E2A10">
      <w:pPr>
        <w:suppressAutoHyphens w:val="0"/>
        <w:spacing w:before="120" w:after="120" w:line="360" w:lineRule="auto"/>
        <w:jc w:val="both"/>
        <w:rPr>
          <w:rFonts w:ascii="Times New Roman" w:hAnsi="Times New Roman" w:cs="Times New Roman"/>
          <w:b/>
        </w:rPr>
      </w:pPr>
      <w:r w:rsidRPr="002F6E5D">
        <w:rPr>
          <w:rFonts w:ascii="Times New Roman" w:hAnsi="Times New Roman" w:cs="Times New Roman"/>
          <w:b/>
        </w:rPr>
        <w:t>Instruction:</w:t>
      </w:r>
      <w:r w:rsidRPr="002F6E5D">
        <w:rPr>
          <w:rFonts w:ascii="Times New Roman" w:hAnsi="Times New Roman" w:cs="Times New Roman"/>
        </w:rPr>
        <w:t xml:space="preserve"> write short answer for the given question.</w:t>
      </w:r>
      <w:r w:rsidRPr="002F6E5D">
        <w:rPr>
          <w:rFonts w:ascii="Times New Roman" w:hAnsi="Times New Roman" w:cs="Times New Roman"/>
        </w:rPr>
        <w:tab/>
      </w:r>
      <w:r w:rsidRPr="002F6E5D">
        <w:rPr>
          <w:rFonts w:ascii="Times New Roman" w:hAnsi="Times New Roman" w:cs="Times New Roman"/>
        </w:rPr>
        <w:tab/>
      </w:r>
      <w:r w:rsidRPr="002F6E5D">
        <w:rPr>
          <w:rFonts w:ascii="Times New Roman" w:hAnsi="Times New Roman" w:cs="Times New Roman"/>
        </w:rPr>
        <w:tab/>
      </w:r>
      <w:r w:rsidRPr="002F6E5D">
        <w:rPr>
          <w:rFonts w:ascii="Times New Roman" w:hAnsi="Times New Roman" w:cs="Times New Roman"/>
        </w:rPr>
        <w:tab/>
      </w:r>
    </w:p>
    <w:p w:rsidR="009E2A10" w:rsidRDefault="009E2A10" w:rsidP="00744756">
      <w:pPr>
        <w:numPr>
          <w:ilvl w:val="0"/>
          <w:numId w:val="107"/>
        </w:numPr>
        <w:suppressAutoHyphens w:val="0"/>
        <w:spacing w:before="120" w:after="120" w:line="360" w:lineRule="auto"/>
        <w:ind w:left="360" w:hanging="274"/>
        <w:contextualSpacing/>
        <w:jc w:val="both"/>
        <w:rPr>
          <w:rFonts w:ascii="Times New Roman" w:hAnsi="Times New Roman" w:cs="Times New Roman"/>
        </w:rPr>
      </w:pPr>
      <w:r w:rsidRPr="00EE443A">
        <w:rPr>
          <w:rFonts w:ascii="Times New Roman" w:hAnsi="Times New Roman" w:cs="Times New Roman"/>
        </w:rPr>
        <w:t>List out and describe some of the personal protective equipment’s?</w:t>
      </w:r>
    </w:p>
    <w:p w:rsidR="009E2A10" w:rsidRPr="00E07F8E" w:rsidRDefault="009E2A10" w:rsidP="00744756">
      <w:pPr>
        <w:pStyle w:val="ListParagraph"/>
        <w:numPr>
          <w:ilvl w:val="0"/>
          <w:numId w:val="107"/>
        </w:numPr>
        <w:spacing w:line="360" w:lineRule="auto"/>
        <w:ind w:left="360" w:hanging="274"/>
        <w:contextualSpacing/>
        <w:rPr>
          <w:rFonts w:ascii="Times New Roman" w:hAnsi="Times New Roman" w:cs="Times New Roman"/>
        </w:rPr>
      </w:pPr>
      <w:r w:rsidRPr="00E07F8E">
        <w:rPr>
          <w:rFonts w:ascii="Times New Roman" w:hAnsi="Times New Roman" w:cs="Times New Roman"/>
        </w:rPr>
        <w:t>Describe briefly about a factory occupier must facilitate related to operator and workplace safety?</w:t>
      </w:r>
    </w:p>
    <w:p w:rsidR="00A747E7" w:rsidRPr="008B496B" w:rsidRDefault="00A747E7" w:rsidP="00EE443A">
      <w:pPr>
        <w:spacing w:after="200" w:line="360" w:lineRule="auto"/>
        <w:jc w:val="both"/>
      </w:pPr>
      <w:r w:rsidRPr="008B496B">
        <w:br w:type="page"/>
      </w: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94"/>
      </w:tblGrid>
      <w:tr w:rsidR="007A2290" w:rsidRPr="00BE5A12" w:rsidTr="002216B5">
        <w:trPr>
          <w:trHeight w:val="575"/>
        </w:trPr>
        <w:tc>
          <w:tcPr>
            <w:tcW w:w="9194" w:type="dxa"/>
            <w:shd w:val="clear" w:color="auto" w:fill="FBD4B4"/>
          </w:tcPr>
          <w:p w:rsidR="007A2290" w:rsidRPr="009E2A10" w:rsidRDefault="007A2290" w:rsidP="002216B5">
            <w:pPr>
              <w:keepNext/>
              <w:suppressAutoHyphens w:val="0"/>
              <w:spacing w:before="240" w:after="60" w:line="360" w:lineRule="auto"/>
              <w:jc w:val="center"/>
              <w:outlineLvl w:val="0"/>
              <w:rPr>
                <w:rFonts w:ascii="Times New Roman" w:hAnsi="Times New Roman" w:cs="Times New Roman"/>
                <w:b/>
                <w:bCs/>
                <w:kern w:val="32"/>
                <w:sz w:val="28"/>
                <w:szCs w:val="28"/>
                <w:lang w:eastAsia="en-US"/>
              </w:rPr>
            </w:pPr>
            <w:bookmarkStart w:id="24" w:name="_Toc113256400"/>
            <w:r w:rsidRPr="009E2A10">
              <w:rPr>
                <w:rFonts w:ascii="Times New Roman" w:hAnsi="Times New Roman" w:cs="Times New Roman"/>
                <w:b/>
                <w:bCs/>
                <w:kern w:val="32"/>
                <w:sz w:val="28"/>
                <w:szCs w:val="28"/>
                <w:lang w:eastAsia="en-US"/>
              </w:rPr>
              <w:lastRenderedPageBreak/>
              <w:t xml:space="preserve">Unit Two: </w:t>
            </w:r>
            <w:r w:rsidR="00B473DB" w:rsidRPr="009E2A10">
              <w:rPr>
                <w:rFonts w:ascii="Times New Roman" w:hAnsi="Times New Roman" w:cs="Times New Roman"/>
                <w:b/>
                <w:bCs/>
                <w:kern w:val="32"/>
                <w:sz w:val="28"/>
                <w:szCs w:val="28"/>
                <w:lang w:eastAsia="en-US"/>
              </w:rPr>
              <w:t xml:space="preserve">Preparation of </w:t>
            </w:r>
            <w:r w:rsidRPr="009E2A10">
              <w:rPr>
                <w:rFonts w:ascii="Times New Roman" w:hAnsi="Times New Roman" w:cs="Times New Roman"/>
                <w:b/>
                <w:bCs/>
                <w:kern w:val="32"/>
                <w:sz w:val="28"/>
                <w:szCs w:val="28"/>
                <w:lang w:eastAsia="en-US"/>
              </w:rPr>
              <w:t xml:space="preserve"> workstation and set up the machine</w:t>
            </w:r>
            <w:bookmarkEnd w:id="24"/>
          </w:p>
        </w:tc>
      </w:tr>
      <w:tr w:rsidR="007A2290" w:rsidRPr="00BE5A12" w:rsidTr="002216B5">
        <w:tblPrEx>
          <w:shd w:val="clear" w:color="auto" w:fill="auto"/>
          <w:tblLook w:val="04A0" w:firstRow="1" w:lastRow="0" w:firstColumn="1" w:lastColumn="0" w:noHBand="0" w:noVBand="1"/>
        </w:tblPrEx>
        <w:trPr>
          <w:trHeight w:val="638"/>
        </w:trPr>
        <w:tc>
          <w:tcPr>
            <w:tcW w:w="9194" w:type="dxa"/>
          </w:tcPr>
          <w:p w:rsidR="007A2290" w:rsidRPr="00BE5A12" w:rsidRDefault="007A2290" w:rsidP="002216B5">
            <w:pPr>
              <w:suppressAutoHyphens w:val="0"/>
              <w:autoSpaceDE w:val="0"/>
              <w:autoSpaceDN w:val="0"/>
              <w:adjustRightInd w:val="0"/>
              <w:spacing w:before="120" w:after="120" w:line="360" w:lineRule="auto"/>
              <w:jc w:val="both"/>
              <w:rPr>
                <w:rFonts w:ascii="Times New Roman" w:hAnsi="Times New Roman" w:cs="Times New Roman"/>
                <w:bCs/>
                <w:lang w:eastAsia="en-US"/>
              </w:rPr>
            </w:pPr>
            <w:r w:rsidRPr="00BE5A12">
              <w:rPr>
                <w:rFonts w:ascii="Times New Roman" w:hAnsi="Times New Roman" w:cs="Times New Roman"/>
                <w:bCs/>
                <w:lang w:eastAsia="en-US"/>
              </w:rPr>
              <w:t xml:space="preserve">This learning unit is developed to provide the trainees the necessary information regarding the following </w:t>
            </w:r>
            <w:r w:rsidRPr="00BE5A12">
              <w:rPr>
                <w:rFonts w:ascii="Times New Roman" w:hAnsi="Times New Roman" w:cs="Times New Roman"/>
                <w:lang w:eastAsia="en-US"/>
              </w:rPr>
              <w:t xml:space="preserve">content </w:t>
            </w:r>
            <w:r w:rsidRPr="00BE5A12">
              <w:rPr>
                <w:rFonts w:ascii="Times New Roman" w:hAnsi="Times New Roman" w:cs="Times New Roman"/>
                <w:bCs/>
                <w:lang w:eastAsia="en-US"/>
              </w:rPr>
              <w:t>coverage and topics:</w:t>
            </w:r>
          </w:p>
          <w:p w:rsidR="00A27135" w:rsidRPr="00A27135" w:rsidRDefault="00A27135"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A27135">
              <w:rPr>
                <w:rFonts w:ascii="Times New Roman" w:hAnsi="Times New Roman" w:cs="Times New Roman"/>
                <w:bCs/>
                <w:lang w:eastAsia="de-DE"/>
              </w:rPr>
              <w:t xml:space="preserve">Setting -up and arranging workstation </w:t>
            </w:r>
          </w:p>
          <w:p w:rsidR="00A27135" w:rsidRPr="00A27135" w:rsidRDefault="00A27135"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A27135">
              <w:rPr>
                <w:rFonts w:ascii="Times New Roman" w:hAnsi="Times New Roman" w:cs="Times New Roman"/>
                <w:bCs/>
                <w:lang w:eastAsia="de-DE"/>
              </w:rPr>
              <w:t>Collecting, sorting, laying out and preparing footwear for finishing operation.</w:t>
            </w:r>
          </w:p>
          <w:p w:rsidR="00A27135" w:rsidRPr="00A27135" w:rsidRDefault="005F33A7"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Pr>
                <w:rFonts w:ascii="Times New Roman" w:hAnsi="Times New Roman" w:cs="Times New Roman"/>
                <w:bCs/>
                <w:lang w:eastAsia="de-DE"/>
              </w:rPr>
              <w:t xml:space="preserve">Setting-up, </w:t>
            </w:r>
            <w:r w:rsidRPr="00A27135">
              <w:rPr>
                <w:rFonts w:ascii="Times New Roman" w:hAnsi="Times New Roman" w:cs="Times New Roman"/>
                <w:bCs/>
                <w:lang w:eastAsia="de-DE"/>
              </w:rPr>
              <w:t>adjusting, cleaning</w:t>
            </w:r>
            <w:r>
              <w:rPr>
                <w:rFonts w:ascii="Times New Roman" w:hAnsi="Times New Roman" w:cs="Times New Roman"/>
                <w:bCs/>
                <w:lang w:eastAsia="de-DE"/>
              </w:rPr>
              <w:t xml:space="preserve"> and maintaining finishing machineries.</w:t>
            </w:r>
          </w:p>
          <w:p w:rsidR="00A27135" w:rsidRPr="00A27135" w:rsidRDefault="00A27135"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A27135">
              <w:rPr>
                <w:rFonts w:ascii="Times New Roman" w:hAnsi="Times New Roman" w:cs="Times New Roman"/>
                <w:bCs/>
                <w:lang w:eastAsia="de-DE"/>
              </w:rPr>
              <w:t>Cleaning and maintaining routine finishing machineries.</w:t>
            </w:r>
          </w:p>
          <w:p w:rsidR="007A2290" w:rsidRPr="00BE5A12" w:rsidRDefault="007A2290" w:rsidP="002216B5">
            <w:pPr>
              <w:suppressAutoHyphens w:val="0"/>
              <w:autoSpaceDE w:val="0"/>
              <w:autoSpaceDN w:val="0"/>
              <w:adjustRightInd w:val="0"/>
              <w:spacing w:before="120" w:after="120" w:line="360" w:lineRule="auto"/>
              <w:jc w:val="both"/>
              <w:rPr>
                <w:rFonts w:ascii="Times New Roman" w:hAnsi="Times New Roman" w:cs="Times New Roman"/>
                <w:bCs/>
                <w:lang w:eastAsia="en-US"/>
              </w:rPr>
            </w:pPr>
            <w:r w:rsidRPr="00BE5A12">
              <w:rPr>
                <w:rFonts w:ascii="Times New Roman" w:hAnsi="Times New Roman" w:cs="Times New Roman"/>
                <w:bCs/>
                <w:lang w:eastAsia="en-US"/>
              </w:rPr>
              <w:t>This guide will also assist you to attain the learning outcomes stated in the cover page. Specifically, upon completion of this learning guide, you will be able to:</w:t>
            </w:r>
          </w:p>
          <w:p w:rsidR="00C95166" w:rsidRPr="00C95166" w:rsidRDefault="001F2418"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Set-up and arrange w</w:t>
            </w:r>
            <w:r w:rsidR="005A0F2D">
              <w:rPr>
                <w:rFonts w:ascii="Times New Roman" w:hAnsi="Times New Roman" w:cs="Times New Roman"/>
                <w:bCs/>
                <w:color w:val="000000"/>
                <w:lang w:eastAsia="en-US"/>
              </w:rPr>
              <w:t xml:space="preserve">orkstation </w:t>
            </w:r>
            <w:r w:rsidR="00C95166" w:rsidRPr="00C95166">
              <w:rPr>
                <w:rFonts w:ascii="Times New Roman" w:hAnsi="Times New Roman" w:cs="Times New Roman"/>
                <w:bCs/>
                <w:color w:val="000000"/>
                <w:lang w:eastAsia="en-US"/>
              </w:rPr>
              <w:t>according to work specifications and OHS practices.</w:t>
            </w:r>
          </w:p>
          <w:p w:rsidR="00C95166" w:rsidRPr="00C95166" w:rsidRDefault="005A0F2D"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Collect, sort</w:t>
            </w:r>
            <w:r w:rsidRPr="00C95166">
              <w:rPr>
                <w:rFonts w:ascii="Times New Roman" w:hAnsi="Times New Roman" w:cs="Times New Roman"/>
                <w:bCs/>
                <w:color w:val="000000"/>
                <w:lang w:eastAsia="en-US"/>
              </w:rPr>
              <w:t>, laid</w:t>
            </w:r>
            <w:r>
              <w:rPr>
                <w:rFonts w:ascii="Times New Roman" w:hAnsi="Times New Roman" w:cs="Times New Roman"/>
                <w:bCs/>
                <w:color w:val="000000"/>
                <w:lang w:eastAsia="en-US"/>
              </w:rPr>
              <w:t xml:space="preserve"> out and prepare</w:t>
            </w:r>
            <w:r w:rsidRPr="00C95166">
              <w:rPr>
                <w:rFonts w:ascii="Times New Roman" w:hAnsi="Times New Roman" w:cs="Times New Roman"/>
                <w:bCs/>
                <w:color w:val="000000"/>
                <w:lang w:eastAsia="en-US"/>
              </w:rPr>
              <w:t xml:space="preserve"> </w:t>
            </w:r>
            <w:r>
              <w:rPr>
                <w:rFonts w:ascii="Times New Roman" w:hAnsi="Times New Roman" w:cs="Times New Roman"/>
                <w:bCs/>
                <w:color w:val="000000"/>
                <w:lang w:eastAsia="en-US"/>
              </w:rPr>
              <w:t>Footwear</w:t>
            </w:r>
            <w:r w:rsidR="00C95166" w:rsidRPr="00C95166">
              <w:rPr>
                <w:rFonts w:ascii="Times New Roman" w:hAnsi="Times New Roman" w:cs="Times New Roman"/>
                <w:bCs/>
                <w:color w:val="000000"/>
                <w:lang w:eastAsia="en-US"/>
              </w:rPr>
              <w:t xml:space="preserve"> for finishing operation.</w:t>
            </w:r>
          </w:p>
          <w:p w:rsidR="007A2290" w:rsidRPr="00BE7D9F" w:rsidRDefault="005A0F2D"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Set-up and adjust</w:t>
            </w:r>
            <w:r w:rsidR="00BE7D9F">
              <w:rPr>
                <w:rFonts w:ascii="Times New Roman" w:hAnsi="Times New Roman" w:cs="Times New Roman"/>
                <w:bCs/>
                <w:color w:val="000000"/>
                <w:lang w:eastAsia="en-US"/>
              </w:rPr>
              <w:t xml:space="preserve"> clean and maintain</w:t>
            </w:r>
            <w:r>
              <w:rPr>
                <w:rFonts w:ascii="Times New Roman" w:hAnsi="Times New Roman" w:cs="Times New Roman"/>
                <w:bCs/>
                <w:color w:val="000000"/>
                <w:lang w:eastAsia="en-US"/>
              </w:rPr>
              <w:t xml:space="preserve"> </w:t>
            </w:r>
            <w:r w:rsidR="00C95166" w:rsidRPr="00C95166">
              <w:rPr>
                <w:rFonts w:ascii="Times New Roman" w:hAnsi="Times New Roman" w:cs="Times New Roman"/>
                <w:bCs/>
                <w:color w:val="000000"/>
                <w:lang w:eastAsia="en-US"/>
              </w:rPr>
              <w:t>Finishing machineries adjusted for operation according to task requirements.</w:t>
            </w:r>
          </w:p>
        </w:tc>
      </w:tr>
    </w:tbl>
    <w:p w:rsidR="00A12EFA" w:rsidRDefault="00A12EFA" w:rsidP="00F6219E">
      <w:pPr>
        <w:suppressAutoHyphens w:val="0"/>
        <w:spacing w:after="200" w:line="276" w:lineRule="auto"/>
      </w:pPr>
    </w:p>
    <w:p w:rsidR="00A02002" w:rsidRDefault="00A02002">
      <w:pPr>
        <w:suppressAutoHyphens w:val="0"/>
        <w:spacing w:after="200" w:line="276" w:lineRule="auto"/>
        <w:rPr>
          <w:rFonts w:eastAsia="Arial"/>
        </w:rPr>
      </w:pPr>
    </w:p>
    <w:p w:rsidR="00A02002" w:rsidRDefault="00A02002">
      <w:pPr>
        <w:suppressAutoHyphens w:val="0"/>
        <w:spacing w:after="200" w:line="276" w:lineRule="auto"/>
        <w:rPr>
          <w:rFonts w:eastAsia="Arial"/>
        </w:rPr>
      </w:pPr>
    </w:p>
    <w:p w:rsidR="00A02002" w:rsidRDefault="00A02002">
      <w:pPr>
        <w:suppressAutoHyphens w:val="0"/>
        <w:spacing w:after="200" w:line="276" w:lineRule="auto"/>
        <w:rPr>
          <w:rFonts w:eastAsia="Arial"/>
        </w:rPr>
      </w:pPr>
    </w:p>
    <w:p w:rsidR="00A02002" w:rsidRDefault="00A02002">
      <w:pPr>
        <w:suppressAutoHyphens w:val="0"/>
        <w:spacing w:after="200" w:line="276" w:lineRule="auto"/>
        <w:rPr>
          <w:rFonts w:eastAsia="Arial"/>
        </w:rPr>
      </w:pPr>
    </w:p>
    <w:p w:rsidR="00A02002" w:rsidRDefault="00A02002">
      <w:pPr>
        <w:suppressAutoHyphens w:val="0"/>
        <w:spacing w:after="200" w:line="276" w:lineRule="auto"/>
        <w:rPr>
          <w:rFonts w:eastAsia="Arial"/>
        </w:rPr>
      </w:pPr>
    </w:p>
    <w:p w:rsidR="00A02002" w:rsidRDefault="00A02002">
      <w:pPr>
        <w:suppressAutoHyphens w:val="0"/>
        <w:spacing w:after="200" w:line="276" w:lineRule="auto"/>
        <w:rPr>
          <w:rFonts w:eastAsia="Arial"/>
        </w:rPr>
      </w:pPr>
    </w:p>
    <w:p w:rsidR="00A02002" w:rsidRDefault="00A02002">
      <w:pPr>
        <w:suppressAutoHyphens w:val="0"/>
        <w:spacing w:after="200" w:line="276" w:lineRule="auto"/>
        <w:rPr>
          <w:rFonts w:eastAsia="Arial"/>
        </w:rPr>
      </w:pPr>
    </w:p>
    <w:p w:rsidR="00A02002" w:rsidRDefault="00A02002">
      <w:pPr>
        <w:suppressAutoHyphens w:val="0"/>
        <w:spacing w:after="200" w:line="276" w:lineRule="auto"/>
        <w:rPr>
          <w:rFonts w:eastAsia="Arial"/>
        </w:rPr>
      </w:pPr>
    </w:p>
    <w:p w:rsidR="00A02002" w:rsidRDefault="00A02002">
      <w:pPr>
        <w:suppressAutoHyphens w:val="0"/>
        <w:spacing w:after="200" w:line="276" w:lineRule="auto"/>
        <w:rPr>
          <w:rFonts w:eastAsia="Arial"/>
        </w:rPr>
      </w:pPr>
    </w:p>
    <w:p w:rsidR="00A12EFA" w:rsidRPr="00A02002" w:rsidRDefault="00A02002" w:rsidP="00744756">
      <w:pPr>
        <w:pStyle w:val="Heading2"/>
        <w:numPr>
          <w:ilvl w:val="1"/>
          <w:numId w:val="44"/>
        </w:numPr>
        <w:spacing w:line="360" w:lineRule="auto"/>
        <w:ind w:left="720" w:hanging="540"/>
        <w:rPr>
          <w:rFonts w:ascii="Times New Roman" w:hAnsi="Times New Roman" w:cs="Times New Roman"/>
          <w:i w:val="0"/>
        </w:rPr>
      </w:pPr>
      <w:bookmarkStart w:id="25" w:name="_Toc113256401"/>
      <w:r w:rsidRPr="00A02002">
        <w:rPr>
          <w:rFonts w:ascii="Times New Roman" w:eastAsia="Arial" w:hAnsi="Times New Roman" w:cs="Times New Roman"/>
          <w:i w:val="0"/>
        </w:rPr>
        <w:lastRenderedPageBreak/>
        <w:t>Setting up and arranging work station</w:t>
      </w:r>
      <w:bookmarkEnd w:id="25"/>
    </w:p>
    <w:p w:rsidR="0032259F" w:rsidRPr="005C4DF9" w:rsidRDefault="0032259F" w:rsidP="005C4DF9">
      <w:pPr>
        <w:spacing w:line="360" w:lineRule="auto"/>
        <w:jc w:val="both"/>
        <w:rPr>
          <w:rFonts w:ascii="Times New Roman" w:hAnsi="Times New Roman" w:cs="Times New Roman"/>
        </w:rPr>
      </w:pPr>
      <w:r w:rsidRPr="005C4DF9">
        <w:rPr>
          <w:rFonts w:ascii="Times New Roman" w:hAnsi="Times New Roman" w:cs="Times New Roman"/>
        </w:rPr>
        <w:t>Workstations</w:t>
      </w:r>
      <w:r w:rsidR="00D47CE9">
        <w:rPr>
          <w:rFonts w:ascii="Times New Roman" w:hAnsi="Times New Roman" w:cs="Times New Roman"/>
        </w:rPr>
        <w:t xml:space="preserve"> are </w:t>
      </w:r>
      <w:r w:rsidRPr="005C4DF9">
        <w:rPr>
          <w:rFonts w:ascii="Times New Roman" w:hAnsi="Times New Roman" w:cs="Times New Roman"/>
        </w:rPr>
        <w:t>used</w:t>
      </w:r>
      <w:r w:rsidR="00D47CE9">
        <w:rPr>
          <w:rFonts w:ascii="Times New Roman" w:hAnsi="Times New Roman" w:cs="Times New Roman"/>
        </w:rPr>
        <w:t xml:space="preserve"> </w:t>
      </w:r>
      <w:r w:rsidRPr="005C4DF9">
        <w:rPr>
          <w:rFonts w:ascii="Times New Roman" w:hAnsi="Times New Roman" w:cs="Times New Roman"/>
        </w:rPr>
        <w:t xml:space="preserve">primarily to perform computationally intensive scientific and engineering tasks. They have also found </w:t>
      </w:r>
      <w:r w:rsidR="005C4DF9" w:rsidRPr="005C4DF9">
        <w:rPr>
          <w:rFonts w:ascii="Times New Roman" w:hAnsi="Times New Roman" w:cs="Times New Roman"/>
        </w:rPr>
        <w:t>favor</w:t>
      </w:r>
      <w:r w:rsidR="005C4DF9">
        <w:rPr>
          <w:rFonts w:ascii="Times New Roman" w:hAnsi="Times New Roman" w:cs="Times New Roman"/>
        </w:rPr>
        <w:t xml:space="preserve"> in some complex financial and </w:t>
      </w:r>
      <w:r w:rsidRPr="005C4DF9">
        <w:rPr>
          <w:rFonts w:ascii="Times New Roman" w:hAnsi="Times New Roman" w:cs="Times New Roman"/>
        </w:rPr>
        <w:t>business applications.</w:t>
      </w:r>
    </w:p>
    <w:p w:rsidR="00A12EFA" w:rsidRPr="00446505" w:rsidRDefault="00446505" w:rsidP="00446505">
      <w:pPr>
        <w:spacing w:line="360" w:lineRule="auto"/>
        <w:ind w:left="720"/>
        <w:rPr>
          <w:rFonts w:ascii="Times New Roman" w:hAnsi="Times New Roman" w:cs="Times New Roman"/>
          <w:b/>
        </w:rPr>
      </w:pPr>
      <w:r>
        <w:rPr>
          <w:rFonts w:ascii="Times New Roman" w:hAnsi="Times New Roman" w:cs="Times New Roman"/>
          <w:b/>
        </w:rPr>
        <w:t xml:space="preserve">2.1.1 </w:t>
      </w:r>
      <w:r w:rsidRPr="00446505">
        <w:rPr>
          <w:rFonts w:ascii="Times New Roman" w:hAnsi="Times New Roman" w:cs="Times New Roman"/>
          <w:b/>
        </w:rPr>
        <w:t>Work</w:t>
      </w:r>
      <w:r w:rsidR="00A12EFA" w:rsidRPr="00446505">
        <w:rPr>
          <w:rFonts w:ascii="Times New Roman" w:hAnsi="Times New Roman" w:cs="Times New Roman"/>
          <w:b/>
        </w:rPr>
        <w:t xml:space="preserve"> station</w:t>
      </w:r>
      <w:r w:rsidRPr="00446505">
        <w:rPr>
          <w:rFonts w:ascii="Times New Roman" w:hAnsi="Times New Roman" w:cs="Times New Roman"/>
          <w:b/>
        </w:rPr>
        <w:t xml:space="preserve"> set up</w:t>
      </w:r>
    </w:p>
    <w:p w:rsidR="00A12EFA" w:rsidRPr="00E01B8E" w:rsidRDefault="00E01B8E" w:rsidP="00D47CE9">
      <w:pPr>
        <w:spacing w:line="360" w:lineRule="auto"/>
        <w:rPr>
          <w:rFonts w:ascii="Times New Roman" w:hAnsi="Times New Roman" w:cs="Times New Roman"/>
        </w:rPr>
      </w:pPr>
      <w:r>
        <w:rPr>
          <w:rFonts w:ascii="Times New Roman" w:hAnsi="Times New Roman" w:cs="Times New Roman"/>
        </w:rPr>
        <w:t xml:space="preserve"> </w:t>
      </w:r>
      <w:r w:rsidR="00CF310D">
        <w:rPr>
          <w:rFonts w:ascii="Times New Roman" w:hAnsi="Times New Roman" w:cs="Times New Roman"/>
        </w:rPr>
        <w:t>To</w:t>
      </w:r>
      <w:r>
        <w:rPr>
          <w:rFonts w:ascii="Times New Roman" w:hAnsi="Times New Roman" w:cs="Times New Roman"/>
        </w:rPr>
        <w:t xml:space="preserve"> </w:t>
      </w:r>
      <w:r w:rsidR="00A12EFA" w:rsidRPr="00E01B8E">
        <w:rPr>
          <w:rFonts w:ascii="Times New Roman" w:hAnsi="Times New Roman" w:cs="Times New Roman"/>
        </w:rPr>
        <w:t xml:space="preserve">Set </w:t>
      </w:r>
      <w:r w:rsidR="0032259F" w:rsidRPr="00E01B8E">
        <w:rPr>
          <w:rFonts w:ascii="Times New Roman" w:hAnsi="Times New Roman" w:cs="Times New Roman"/>
        </w:rPr>
        <w:t>up</w:t>
      </w:r>
      <w:r w:rsidR="00A12EFA" w:rsidRPr="00E01B8E">
        <w:rPr>
          <w:rFonts w:ascii="Times New Roman" w:hAnsi="Times New Roman" w:cs="Times New Roman"/>
        </w:rPr>
        <w:t xml:space="preserve"> Your Workstation</w:t>
      </w:r>
      <w:r w:rsidR="00CF310D">
        <w:rPr>
          <w:rFonts w:ascii="Times New Roman" w:hAnsi="Times New Roman" w:cs="Times New Roman"/>
        </w:rPr>
        <w:t xml:space="preserve"> follow the following steps</w:t>
      </w:r>
    </w:p>
    <w:p w:rsidR="00A12EFA" w:rsidRPr="00E01B8E" w:rsidRDefault="00E01B8E" w:rsidP="00744756">
      <w:pPr>
        <w:pStyle w:val="ListParagraph"/>
        <w:numPr>
          <w:ilvl w:val="0"/>
          <w:numId w:val="45"/>
        </w:numPr>
        <w:spacing w:line="360" w:lineRule="auto"/>
        <w:jc w:val="both"/>
        <w:rPr>
          <w:rFonts w:ascii="Times New Roman" w:hAnsi="Times New Roman" w:cs="Times New Roman"/>
        </w:rPr>
      </w:pPr>
      <w:r w:rsidRPr="00E01B8E">
        <w:rPr>
          <w:rFonts w:ascii="Times New Roman" w:hAnsi="Times New Roman" w:cs="Times New Roman"/>
        </w:rPr>
        <w:t xml:space="preserve">Push </w:t>
      </w:r>
      <w:r w:rsidR="00A12EFA" w:rsidRPr="00E01B8E">
        <w:rPr>
          <w:rFonts w:ascii="Times New Roman" w:hAnsi="Times New Roman" w:cs="Times New Roman"/>
        </w:rPr>
        <w:t>your</w:t>
      </w:r>
      <w:r w:rsidRPr="00E01B8E">
        <w:rPr>
          <w:rFonts w:ascii="Times New Roman" w:hAnsi="Times New Roman" w:cs="Times New Roman"/>
        </w:rPr>
        <w:t xml:space="preserve"> </w:t>
      </w:r>
      <w:r w:rsidR="00A12EFA" w:rsidRPr="00E01B8E">
        <w:rPr>
          <w:rFonts w:ascii="Times New Roman" w:hAnsi="Times New Roman" w:cs="Times New Roman"/>
        </w:rPr>
        <w:t>hips as far back as they can go in the chair.</w:t>
      </w:r>
    </w:p>
    <w:p w:rsidR="00A12EFA" w:rsidRPr="00E01B8E" w:rsidRDefault="00A12EFA" w:rsidP="00744756">
      <w:pPr>
        <w:pStyle w:val="ListParagraph"/>
        <w:numPr>
          <w:ilvl w:val="0"/>
          <w:numId w:val="45"/>
        </w:numPr>
        <w:spacing w:line="360" w:lineRule="auto"/>
        <w:jc w:val="both"/>
        <w:rPr>
          <w:rFonts w:ascii="Times New Roman" w:hAnsi="Times New Roman" w:cs="Times New Roman"/>
        </w:rPr>
      </w:pPr>
      <w:r w:rsidRPr="00E01B8E">
        <w:rPr>
          <w:rFonts w:ascii="Times New Roman" w:hAnsi="Times New Roman" w:cs="Times New Roman"/>
        </w:rPr>
        <w:t>Adjust the seat height so your feet are flat on the floor and your</w:t>
      </w:r>
      <w:r w:rsidR="00E01B8E">
        <w:rPr>
          <w:rFonts w:ascii="Times New Roman" w:hAnsi="Times New Roman" w:cs="Times New Roman"/>
        </w:rPr>
        <w:t xml:space="preserve"> knees are </w:t>
      </w:r>
      <w:r w:rsidRPr="00E01B8E">
        <w:rPr>
          <w:rFonts w:ascii="Times New Roman" w:hAnsi="Times New Roman" w:cs="Times New Roman"/>
        </w:rPr>
        <w:t>equal to, or slightly lower than, your hips.</w:t>
      </w:r>
    </w:p>
    <w:p w:rsidR="00A12EFA" w:rsidRPr="00E01B8E" w:rsidRDefault="00A12EFA" w:rsidP="00744756">
      <w:pPr>
        <w:pStyle w:val="ListParagraph"/>
        <w:numPr>
          <w:ilvl w:val="0"/>
          <w:numId w:val="45"/>
        </w:numPr>
        <w:spacing w:line="360" w:lineRule="auto"/>
        <w:jc w:val="both"/>
        <w:rPr>
          <w:rFonts w:ascii="Times New Roman" w:hAnsi="Times New Roman" w:cs="Times New Roman"/>
        </w:rPr>
      </w:pPr>
      <w:r w:rsidRPr="00E01B8E">
        <w:rPr>
          <w:rFonts w:ascii="Times New Roman" w:hAnsi="Times New Roman" w:cs="Times New Roman"/>
        </w:rPr>
        <w:t>Adjust the backrest to</w:t>
      </w:r>
      <w:r w:rsidR="00E01B8E">
        <w:rPr>
          <w:rFonts w:ascii="Times New Roman" w:hAnsi="Times New Roman" w:cs="Times New Roman"/>
        </w:rPr>
        <w:t xml:space="preserve"> a 100°-110° reclined angle. </w:t>
      </w:r>
    </w:p>
    <w:p w:rsidR="00A12EFA" w:rsidRPr="00E01B8E" w:rsidRDefault="00A12EFA" w:rsidP="00744756">
      <w:pPr>
        <w:pStyle w:val="ListParagraph"/>
        <w:numPr>
          <w:ilvl w:val="0"/>
          <w:numId w:val="45"/>
        </w:numPr>
        <w:spacing w:line="360" w:lineRule="auto"/>
        <w:jc w:val="both"/>
        <w:rPr>
          <w:rFonts w:ascii="Times New Roman" w:hAnsi="Times New Roman" w:cs="Times New Roman"/>
        </w:rPr>
      </w:pPr>
      <w:r w:rsidRPr="00E01B8E">
        <w:rPr>
          <w:rFonts w:ascii="Times New Roman" w:hAnsi="Times New Roman" w:cs="Times New Roman"/>
        </w:rPr>
        <w:t>Adjust the armrests so that your shoulders are relaxed.</w:t>
      </w:r>
    </w:p>
    <w:p w:rsidR="0032259F" w:rsidRDefault="0032259F" w:rsidP="00CA19C6">
      <w:pPr>
        <w:suppressAutoHyphens w:val="0"/>
        <w:spacing w:after="200" w:line="360" w:lineRule="auto"/>
        <w:jc w:val="center"/>
      </w:pPr>
      <w:r w:rsidRPr="00171936">
        <w:rPr>
          <w:rFonts w:ascii="Times New Roman" w:hAnsi="Times New Roman" w:cs="Times New Roman"/>
          <w:noProof/>
          <w:lang w:eastAsia="en-US"/>
        </w:rPr>
        <w:drawing>
          <wp:inline distT="0" distB="0" distL="0" distR="0">
            <wp:extent cx="5305425" cy="3438525"/>
            <wp:effectExtent l="0" t="0" r="9525" b="9525"/>
            <wp:docPr id="33" name="Picture 33" descr="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05425" cy="3438525"/>
                    </a:xfrm>
                    <a:prstGeom prst="rect">
                      <a:avLst/>
                    </a:prstGeom>
                    <a:noFill/>
                    <a:ln>
                      <a:noFill/>
                    </a:ln>
                  </pic:spPr>
                </pic:pic>
              </a:graphicData>
            </a:graphic>
          </wp:inline>
        </w:drawing>
      </w:r>
    </w:p>
    <w:p w:rsidR="00671601" w:rsidRDefault="00CA19C6" w:rsidP="00C64FFD">
      <w:pPr>
        <w:pStyle w:val="Caption"/>
        <w:spacing w:line="360" w:lineRule="auto"/>
        <w:jc w:val="center"/>
        <w:rPr>
          <w:rFonts w:ascii="Times New Roman" w:hAnsi="Times New Roman"/>
          <w:b w:val="0"/>
          <w:i/>
          <w:sz w:val="24"/>
          <w:szCs w:val="24"/>
        </w:rPr>
      </w:pPr>
      <w:r w:rsidRPr="00CA19C6">
        <w:rPr>
          <w:rFonts w:ascii="Times New Roman" w:hAnsi="Times New Roman"/>
          <w:b w:val="0"/>
          <w:sz w:val="24"/>
          <w:szCs w:val="24"/>
        </w:rPr>
        <w:t xml:space="preserve">Figure 2. </w:t>
      </w:r>
      <w:r w:rsidRPr="00CA19C6">
        <w:rPr>
          <w:rFonts w:ascii="Times New Roman" w:hAnsi="Times New Roman"/>
          <w:b w:val="0"/>
          <w:sz w:val="24"/>
          <w:szCs w:val="24"/>
        </w:rPr>
        <w:fldChar w:fldCharType="begin"/>
      </w:r>
      <w:r w:rsidRPr="00CA19C6">
        <w:rPr>
          <w:rFonts w:ascii="Times New Roman" w:hAnsi="Times New Roman"/>
          <w:b w:val="0"/>
          <w:sz w:val="24"/>
          <w:szCs w:val="24"/>
        </w:rPr>
        <w:instrText xml:space="preserve"> SEQ Figure_2. \* ARABIC </w:instrText>
      </w:r>
      <w:r w:rsidRPr="00CA19C6">
        <w:rPr>
          <w:rFonts w:ascii="Times New Roman" w:hAnsi="Times New Roman"/>
          <w:b w:val="0"/>
          <w:sz w:val="24"/>
          <w:szCs w:val="24"/>
        </w:rPr>
        <w:fldChar w:fldCharType="separate"/>
      </w:r>
      <w:r w:rsidR="002A6870">
        <w:rPr>
          <w:rFonts w:ascii="Times New Roman" w:hAnsi="Times New Roman"/>
          <w:b w:val="0"/>
          <w:noProof/>
          <w:sz w:val="24"/>
          <w:szCs w:val="24"/>
        </w:rPr>
        <w:t>1</w:t>
      </w:r>
      <w:r w:rsidRPr="00CA19C6">
        <w:rPr>
          <w:rFonts w:ascii="Times New Roman" w:hAnsi="Times New Roman"/>
          <w:b w:val="0"/>
          <w:sz w:val="24"/>
          <w:szCs w:val="24"/>
        </w:rPr>
        <w:fldChar w:fldCharType="end"/>
      </w:r>
      <w:r w:rsidRPr="00CA19C6">
        <w:rPr>
          <w:rFonts w:ascii="Times New Roman" w:hAnsi="Times New Roman"/>
          <w:b w:val="0"/>
          <w:sz w:val="24"/>
          <w:szCs w:val="24"/>
        </w:rPr>
        <w:t xml:space="preserve"> </w:t>
      </w:r>
      <w:r w:rsidR="0032259F" w:rsidRPr="00CA19C6">
        <w:rPr>
          <w:rFonts w:ascii="Times New Roman" w:hAnsi="Times New Roman"/>
          <w:b w:val="0"/>
          <w:i/>
          <w:sz w:val="24"/>
          <w:szCs w:val="24"/>
        </w:rPr>
        <w:t>Workstation setup</w:t>
      </w:r>
    </w:p>
    <w:p w:rsidR="00354F16" w:rsidRDefault="00354F16" w:rsidP="00354F16">
      <w:pPr>
        <w:rPr>
          <w:lang w:val="en-AU"/>
        </w:rPr>
      </w:pPr>
    </w:p>
    <w:p w:rsidR="00354F16" w:rsidRPr="00354F16" w:rsidRDefault="00354F16" w:rsidP="00354F16">
      <w:pPr>
        <w:rPr>
          <w:lang w:val="en-AU"/>
        </w:rPr>
      </w:pPr>
    </w:p>
    <w:p w:rsidR="00DC1E0B" w:rsidRDefault="00DC1E0B" w:rsidP="00744756">
      <w:pPr>
        <w:pStyle w:val="Heading2"/>
        <w:numPr>
          <w:ilvl w:val="1"/>
          <w:numId w:val="44"/>
        </w:numPr>
        <w:spacing w:line="360" w:lineRule="auto"/>
        <w:ind w:left="450" w:hanging="450"/>
        <w:rPr>
          <w:rFonts w:ascii="Times New Roman" w:hAnsi="Times New Roman" w:cs="Times New Roman"/>
          <w:i w:val="0"/>
          <w:lang w:eastAsia="de-DE"/>
        </w:rPr>
      </w:pPr>
      <w:bookmarkStart w:id="26" w:name="_Toc113256402"/>
      <w:r w:rsidRPr="00DC1E0B">
        <w:rPr>
          <w:rFonts w:ascii="Times New Roman" w:hAnsi="Times New Roman" w:cs="Times New Roman"/>
          <w:i w:val="0"/>
          <w:lang w:eastAsia="de-DE"/>
        </w:rPr>
        <w:lastRenderedPageBreak/>
        <w:t>C</w:t>
      </w:r>
      <w:r w:rsidR="00246A3D">
        <w:rPr>
          <w:rFonts w:ascii="Times New Roman" w:hAnsi="Times New Roman" w:cs="Times New Roman"/>
          <w:i w:val="0"/>
          <w:lang w:eastAsia="de-DE"/>
        </w:rPr>
        <w:t xml:space="preserve">ollecting, sorting, </w:t>
      </w:r>
      <w:r w:rsidRPr="00DC1E0B">
        <w:rPr>
          <w:rFonts w:ascii="Times New Roman" w:hAnsi="Times New Roman" w:cs="Times New Roman"/>
          <w:i w:val="0"/>
          <w:lang w:eastAsia="de-DE"/>
        </w:rPr>
        <w:t>laying out and preparing f</w:t>
      </w:r>
      <w:r w:rsidR="00246A3D">
        <w:rPr>
          <w:rFonts w:ascii="Times New Roman" w:hAnsi="Times New Roman" w:cs="Times New Roman"/>
          <w:i w:val="0"/>
          <w:lang w:eastAsia="de-DE"/>
        </w:rPr>
        <w:t xml:space="preserve">ootwear for </w:t>
      </w:r>
      <w:r w:rsidR="007F2609">
        <w:rPr>
          <w:rFonts w:ascii="Times New Roman" w:hAnsi="Times New Roman" w:cs="Times New Roman"/>
          <w:i w:val="0"/>
          <w:lang w:eastAsia="de-DE"/>
        </w:rPr>
        <w:t>finishing operation</w:t>
      </w:r>
      <w:bookmarkEnd w:id="26"/>
    </w:p>
    <w:p w:rsidR="00354F16" w:rsidRDefault="00354F16" w:rsidP="00354F16">
      <w:pPr>
        <w:spacing w:line="360" w:lineRule="auto"/>
        <w:ind w:left="720"/>
        <w:rPr>
          <w:rFonts w:ascii="Times New Roman" w:hAnsi="Times New Roman" w:cs="Times New Roman"/>
          <w:b/>
          <w:lang w:eastAsia="de-DE"/>
        </w:rPr>
      </w:pPr>
      <w:r>
        <w:rPr>
          <w:rFonts w:ascii="Times New Roman" w:hAnsi="Times New Roman" w:cs="Times New Roman"/>
          <w:b/>
          <w:lang w:eastAsia="de-DE"/>
        </w:rPr>
        <w:t xml:space="preserve">2.2.1 </w:t>
      </w:r>
      <w:r w:rsidR="00602A6A" w:rsidRPr="00602A6A">
        <w:rPr>
          <w:rFonts w:ascii="Times New Roman" w:hAnsi="Times New Roman" w:cs="Times New Roman"/>
          <w:b/>
          <w:lang w:eastAsia="de-DE"/>
        </w:rPr>
        <w:t>Preparation of footwear for finishing operation</w:t>
      </w:r>
    </w:p>
    <w:p w:rsidR="00602A6A" w:rsidRPr="00602A6A" w:rsidRDefault="00602A6A" w:rsidP="00602A6A">
      <w:pPr>
        <w:spacing w:line="360" w:lineRule="auto"/>
        <w:rPr>
          <w:rFonts w:ascii="Times New Roman" w:hAnsi="Times New Roman" w:cs="Times New Roman"/>
          <w:b/>
        </w:rPr>
      </w:pPr>
      <w:r>
        <w:rPr>
          <w:rFonts w:ascii="Times New Roman" w:hAnsi="Times New Roman" w:cs="Times New Roman"/>
          <w:b/>
        </w:rPr>
        <w:t>In</w:t>
      </w:r>
      <w:r w:rsidRPr="00602A6A">
        <w:rPr>
          <w:rFonts w:ascii="Times New Roman" w:hAnsi="Times New Roman" w:cs="Times New Roman"/>
          <w:b/>
        </w:rPr>
        <w:t>sock Fitting</w:t>
      </w:r>
    </w:p>
    <w:p w:rsidR="00602A6A" w:rsidRDefault="00602A6A" w:rsidP="00602A6A">
      <w:pPr>
        <w:spacing w:line="360" w:lineRule="auto"/>
        <w:rPr>
          <w:rFonts w:ascii="Times New Roman" w:hAnsi="Times New Roman" w:cs="Times New Roman"/>
        </w:rPr>
      </w:pPr>
      <w:r w:rsidRPr="00602A6A">
        <w:rPr>
          <w:rFonts w:ascii="Times New Roman" w:hAnsi="Times New Roman" w:cs="Times New Roman"/>
        </w:rPr>
        <w:t>This operation consists of pl</w:t>
      </w:r>
      <w:r>
        <w:rPr>
          <w:rFonts w:ascii="Times New Roman" w:hAnsi="Times New Roman" w:cs="Times New Roman"/>
        </w:rPr>
        <w:t xml:space="preserve">acing and/or gluing the insock. </w:t>
      </w:r>
      <w:r w:rsidRPr="00602A6A">
        <w:rPr>
          <w:rFonts w:ascii="Times New Roman" w:hAnsi="Times New Roman" w:cs="Times New Roman"/>
        </w:rPr>
        <w:t>Nowadays preformed insocks are used, which are only inserte</w:t>
      </w:r>
      <w:r>
        <w:rPr>
          <w:rFonts w:ascii="Times New Roman" w:hAnsi="Times New Roman" w:cs="Times New Roman"/>
        </w:rPr>
        <w:t xml:space="preserve">d inside the shoe, and there is </w:t>
      </w:r>
      <w:r w:rsidRPr="00602A6A">
        <w:rPr>
          <w:rFonts w:ascii="Times New Roman" w:hAnsi="Times New Roman" w:cs="Times New Roman"/>
        </w:rPr>
        <w:t xml:space="preserve">no </w:t>
      </w:r>
      <w:r>
        <w:rPr>
          <w:rFonts w:ascii="Times New Roman" w:hAnsi="Times New Roman" w:cs="Times New Roman"/>
        </w:rPr>
        <w:t xml:space="preserve">need to glue to fix the insock. </w:t>
      </w:r>
      <w:r w:rsidRPr="00602A6A">
        <w:rPr>
          <w:rFonts w:ascii="Times New Roman" w:hAnsi="Times New Roman" w:cs="Times New Roman"/>
        </w:rPr>
        <w:t>This type of insocks is used mainly in sports or casual footwear.</w:t>
      </w:r>
    </w:p>
    <w:p w:rsidR="00602A6A" w:rsidRDefault="00602A6A" w:rsidP="00602A6A">
      <w:pPr>
        <w:spacing w:line="360" w:lineRule="auto"/>
        <w:rPr>
          <w:rFonts w:ascii="Times New Roman" w:hAnsi="Times New Roman" w:cs="Times New Roman"/>
        </w:rPr>
      </w:pPr>
    </w:p>
    <w:p w:rsidR="00602A6A" w:rsidRDefault="00602A6A" w:rsidP="00602A6A">
      <w:pPr>
        <w:spacing w:line="360" w:lineRule="auto"/>
        <w:jc w:val="center"/>
        <w:rPr>
          <w:rFonts w:ascii="Times New Roman" w:hAnsi="Times New Roman" w:cs="Times New Roman"/>
        </w:rPr>
      </w:pPr>
      <w:r>
        <w:rPr>
          <w:noProof/>
          <w:lang w:eastAsia="en-US"/>
        </w:rPr>
        <w:drawing>
          <wp:inline distT="0" distB="0" distL="0" distR="0" wp14:anchorId="55EE8BD5" wp14:editId="6D07CE77">
            <wp:extent cx="3028950" cy="23050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028950" cy="2305050"/>
                    </a:xfrm>
                    <a:prstGeom prst="rect">
                      <a:avLst/>
                    </a:prstGeom>
                  </pic:spPr>
                </pic:pic>
              </a:graphicData>
            </a:graphic>
          </wp:inline>
        </w:drawing>
      </w:r>
    </w:p>
    <w:p w:rsidR="00354F16" w:rsidRPr="001A13DC" w:rsidRDefault="001A13DC" w:rsidP="001A13DC">
      <w:pPr>
        <w:pStyle w:val="Caption"/>
        <w:spacing w:line="360" w:lineRule="auto"/>
        <w:jc w:val="center"/>
        <w:rPr>
          <w:rFonts w:ascii="Times New Roman" w:hAnsi="Times New Roman"/>
          <w:b w:val="0"/>
          <w:sz w:val="24"/>
          <w:szCs w:val="24"/>
        </w:rPr>
      </w:pPr>
      <w:r w:rsidRPr="001A13DC">
        <w:rPr>
          <w:rFonts w:ascii="Times New Roman" w:hAnsi="Times New Roman"/>
          <w:b w:val="0"/>
          <w:sz w:val="24"/>
          <w:szCs w:val="24"/>
        </w:rPr>
        <w:t xml:space="preserve">Figure 2. </w:t>
      </w:r>
      <w:r w:rsidRPr="001A13DC">
        <w:rPr>
          <w:rFonts w:ascii="Times New Roman" w:hAnsi="Times New Roman"/>
          <w:b w:val="0"/>
          <w:sz w:val="24"/>
          <w:szCs w:val="24"/>
        </w:rPr>
        <w:fldChar w:fldCharType="begin"/>
      </w:r>
      <w:r w:rsidRPr="001A13DC">
        <w:rPr>
          <w:rFonts w:ascii="Times New Roman" w:hAnsi="Times New Roman"/>
          <w:b w:val="0"/>
          <w:sz w:val="24"/>
          <w:szCs w:val="24"/>
        </w:rPr>
        <w:instrText xml:space="preserve"> SEQ Figure_2. \* ARABIC </w:instrText>
      </w:r>
      <w:r w:rsidRPr="001A13DC">
        <w:rPr>
          <w:rFonts w:ascii="Times New Roman" w:hAnsi="Times New Roman"/>
          <w:b w:val="0"/>
          <w:sz w:val="24"/>
          <w:szCs w:val="24"/>
        </w:rPr>
        <w:fldChar w:fldCharType="separate"/>
      </w:r>
      <w:r w:rsidR="002A6870">
        <w:rPr>
          <w:rFonts w:ascii="Times New Roman" w:hAnsi="Times New Roman"/>
          <w:b w:val="0"/>
          <w:noProof/>
          <w:sz w:val="24"/>
          <w:szCs w:val="24"/>
        </w:rPr>
        <w:t>2</w:t>
      </w:r>
      <w:r w:rsidRPr="001A13DC">
        <w:rPr>
          <w:rFonts w:ascii="Times New Roman" w:hAnsi="Times New Roman"/>
          <w:b w:val="0"/>
          <w:sz w:val="24"/>
          <w:szCs w:val="24"/>
        </w:rPr>
        <w:fldChar w:fldCharType="end"/>
      </w:r>
      <w:r w:rsidRPr="001A13DC">
        <w:rPr>
          <w:rFonts w:ascii="Times New Roman" w:hAnsi="Times New Roman"/>
          <w:b w:val="0"/>
          <w:sz w:val="24"/>
          <w:szCs w:val="24"/>
        </w:rPr>
        <w:t xml:space="preserve"> </w:t>
      </w:r>
      <w:r w:rsidR="00267E7F" w:rsidRPr="001A13DC">
        <w:rPr>
          <w:rFonts w:ascii="Times New Roman" w:hAnsi="Times New Roman"/>
          <w:b w:val="0"/>
          <w:sz w:val="24"/>
          <w:szCs w:val="24"/>
        </w:rPr>
        <w:t>Insock fitting</w:t>
      </w:r>
    </w:p>
    <w:p w:rsidR="00602A6A" w:rsidRPr="00602A6A" w:rsidRDefault="00602A6A" w:rsidP="00602A6A">
      <w:pPr>
        <w:spacing w:line="360" w:lineRule="auto"/>
        <w:rPr>
          <w:rFonts w:ascii="Times New Roman" w:hAnsi="Times New Roman" w:cs="Times New Roman"/>
        </w:rPr>
      </w:pPr>
      <w:r w:rsidRPr="00602A6A">
        <w:rPr>
          <w:rFonts w:ascii="Times New Roman" w:hAnsi="Times New Roman" w:cs="Times New Roman"/>
        </w:rPr>
        <w:t>For gluing the insock there are several processes used, namely:</w:t>
      </w:r>
    </w:p>
    <w:p w:rsidR="00602A6A" w:rsidRPr="00602A6A" w:rsidRDefault="00602A6A" w:rsidP="00744756">
      <w:pPr>
        <w:pStyle w:val="ListParagraph"/>
        <w:numPr>
          <w:ilvl w:val="0"/>
          <w:numId w:val="91"/>
        </w:numPr>
        <w:spacing w:line="360" w:lineRule="auto"/>
        <w:rPr>
          <w:rFonts w:ascii="Times New Roman" w:hAnsi="Times New Roman" w:cs="Times New Roman"/>
        </w:rPr>
      </w:pPr>
      <w:r w:rsidRPr="00602A6A">
        <w:rPr>
          <w:rFonts w:ascii="Times New Roman" w:hAnsi="Times New Roman" w:cs="Times New Roman"/>
        </w:rPr>
        <w:t>Mechanical glue application: the glue is applied onto the insock by means of a machine with a glue roller, where the insock passes before an operator inserts it into the shoe,</w:t>
      </w:r>
    </w:p>
    <w:p w:rsidR="00602A6A" w:rsidRPr="00602A6A" w:rsidRDefault="00602A6A" w:rsidP="00744756">
      <w:pPr>
        <w:pStyle w:val="ListParagraph"/>
        <w:numPr>
          <w:ilvl w:val="0"/>
          <w:numId w:val="91"/>
        </w:numPr>
        <w:spacing w:line="360" w:lineRule="auto"/>
        <w:rPr>
          <w:rFonts w:ascii="Times New Roman" w:hAnsi="Times New Roman" w:cs="Times New Roman"/>
        </w:rPr>
      </w:pPr>
      <w:r w:rsidRPr="00602A6A">
        <w:rPr>
          <w:rFonts w:ascii="Times New Roman" w:hAnsi="Times New Roman" w:cs="Times New Roman"/>
        </w:rPr>
        <w:t xml:space="preserve">Manual glue application: An operator applies the glue </w:t>
      </w:r>
      <w:r>
        <w:rPr>
          <w:rFonts w:ascii="Times New Roman" w:hAnsi="Times New Roman" w:cs="Times New Roman"/>
        </w:rPr>
        <w:t xml:space="preserve">with a brush on the back of </w:t>
      </w:r>
      <w:r w:rsidRPr="00602A6A">
        <w:rPr>
          <w:rFonts w:ascii="Times New Roman" w:hAnsi="Times New Roman" w:cs="Times New Roman"/>
        </w:rPr>
        <w:t>the insock and then fits it into the shoe.</w:t>
      </w:r>
    </w:p>
    <w:p w:rsidR="00602A6A" w:rsidRPr="00602A6A" w:rsidRDefault="00602A6A" w:rsidP="00602A6A">
      <w:pPr>
        <w:spacing w:line="360" w:lineRule="auto"/>
        <w:rPr>
          <w:rFonts w:ascii="Times New Roman" w:hAnsi="Times New Roman" w:cs="Times New Roman"/>
          <w:b/>
        </w:rPr>
      </w:pPr>
      <w:r w:rsidRPr="00602A6A">
        <w:rPr>
          <w:rFonts w:ascii="Times New Roman" w:hAnsi="Times New Roman" w:cs="Times New Roman"/>
          <w:b/>
        </w:rPr>
        <w:t xml:space="preserve"> Edge Inking</w:t>
      </w:r>
    </w:p>
    <w:p w:rsidR="00602A6A" w:rsidRPr="00602A6A" w:rsidRDefault="00602A6A" w:rsidP="00602A6A">
      <w:pPr>
        <w:spacing w:line="360" w:lineRule="auto"/>
        <w:rPr>
          <w:rFonts w:ascii="Times New Roman" w:hAnsi="Times New Roman" w:cs="Times New Roman"/>
        </w:rPr>
      </w:pPr>
      <w:r w:rsidRPr="00602A6A">
        <w:rPr>
          <w:rFonts w:ascii="Times New Roman" w:hAnsi="Times New Roman" w:cs="Times New Roman"/>
        </w:rPr>
        <w:t>This operation is performed when upper leather edges (ope</w:t>
      </w:r>
      <w:r>
        <w:rPr>
          <w:rFonts w:ascii="Times New Roman" w:hAnsi="Times New Roman" w:cs="Times New Roman"/>
        </w:rPr>
        <w:t xml:space="preserve">n edges) are visible and do not </w:t>
      </w:r>
      <w:r w:rsidRPr="00602A6A">
        <w:rPr>
          <w:rFonts w:ascii="Times New Roman" w:hAnsi="Times New Roman" w:cs="Times New Roman"/>
        </w:rPr>
        <w:t xml:space="preserve">have the color of the upper leather (for leather which has </w:t>
      </w:r>
      <w:r>
        <w:rPr>
          <w:rFonts w:ascii="Times New Roman" w:hAnsi="Times New Roman" w:cs="Times New Roman"/>
        </w:rPr>
        <w:t xml:space="preserve">not been through-dyed), or when </w:t>
      </w:r>
      <w:r w:rsidRPr="00602A6A">
        <w:rPr>
          <w:rFonts w:ascii="Times New Roman" w:hAnsi="Times New Roman" w:cs="Times New Roman"/>
        </w:rPr>
        <w:t>the lining edge is visible.</w:t>
      </w:r>
    </w:p>
    <w:p w:rsidR="00602A6A" w:rsidRPr="00602A6A" w:rsidRDefault="00602A6A" w:rsidP="00602A6A">
      <w:pPr>
        <w:spacing w:line="360" w:lineRule="auto"/>
        <w:rPr>
          <w:rFonts w:ascii="Times New Roman" w:hAnsi="Times New Roman" w:cs="Times New Roman"/>
        </w:rPr>
      </w:pPr>
      <w:r w:rsidRPr="00602A6A">
        <w:rPr>
          <w:rFonts w:ascii="Times New Roman" w:hAnsi="Times New Roman" w:cs="Times New Roman"/>
        </w:rPr>
        <w:lastRenderedPageBreak/>
        <w:t>In these cases, it is necessary to dye the edges in the hue of the upper leather.</w:t>
      </w:r>
    </w:p>
    <w:p w:rsidR="00602A6A" w:rsidRDefault="00602A6A" w:rsidP="00602A6A">
      <w:pPr>
        <w:spacing w:line="360" w:lineRule="auto"/>
        <w:rPr>
          <w:rFonts w:ascii="Times New Roman" w:hAnsi="Times New Roman" w:cs="Times New Roman"/>
        </w:rPr>
      </w:pPr>
    </w:p>
    <w:p w:rsidR="00602A6A" w:rsidRDefault="005925C4" w:rsidP="001A13DC">
      <w:pPr>
        <w:spacing w:line="360" w:lineRule="auto"/>
        <w:rPr>
          <w:rFonts w:ascii="Times New Roman" w:hAnsi="Times New Roman" w:cs="Times New Roman"/>
        </w:rPr>
      </w:pPr>
      <w:r>
        <w:rPr>
          <w:noProof/>
          <w:lang w:eastAsia="en-US"/>
        </w:rPr>
        <w:drawing>
          <wp:anchor distT="0" distB="0" distL="114300" distR="114300" simplePos="0" relativeHeight="251658752" behindDoc="0" locked="0" layoutInCell="1" allowOverlap="1" wp14:anchorId="7BB08AB7" wp14:editId="3EC6967A">
            <wp:simplePos x="0" y="0"/>
            <wp:positionH relativeFrom="column">
              <wp:posOffset>942975</wp:posOffset>
            </wp:positionH>
            <wp:positionV relativeFrom="paragraph">
              <wp:posOffset>-19050</wp:posOffset>
            </wp:positionV>
            <wp:extent cx="3712845" cy="2503170"/>
            <wp:effectExtent l="0" t="0" r="1905" b="0"/>
            <wp:wrapSquare wrapText="bothSides"/>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3712845" cy="2503170"/>
                    </a:xfrm>
                    <a:prstGeom prst="rect">
                      <a:avLst/>
                    </a:prstGeom>
                  </pic:spPr>
                </pic:pic>
              </a:graphicData>
            </a:graphic>
          </wp:anchor>
        </w:drawing>
      </w:r>
      <w:r w:rsidR="001A13DC">
        <w:rPr>
          <w:rFonts w:ascii="Times New Roman" w:hAnsi="Times New Roman" w:cs="Times New Roman"/>
        </w:rPr>
        <w:br w:type="textWrapping" w:clear="all"/>
      </w:r>
    </w:p>
    <w:p w:rsidR="00602A6A" w:rsidRPr="001A13DC" w:rsidRDefault="001A13DC" w:rsidP="001A13DC">
      <w:pPr>
        <w:pStyle w:val="Caption"/>
        <w:spacing w:line="360" w:lineRule="auto"/>
        <w:jc w:val="center"/>
        <w:rPr>
          <w:rFonts w:ascii="Times New Roman" w:hAnsi="Times New Roman"/>
          <w:b w:val="0"/>
          <w:sz w:val="24"/>
          <w:szCs w:val="24"/>
        </w:rPr>
      </w:pPr>
      <w:r w:rsidRPr="001A13DC">
        <w:rPr>
          <w:rFonts w:ascii="Times New Roman" w:hAnsi="Times New Roman"/>
          <w:b w:val="0"/>
          <w:sz w:val="24"/>
          <w:szCs w:val="24"/>
        </w:rPr>
        <w:t xml:space="preserve">Figure 2. </w:t>
      </w:r>
      <w:r w:rsidRPr="001A13DC">
        <w:rPr>
          <w:rFonts w:ascii="Times New Roman" w:hAnsi="Times New Roman"/>
          <w:b w:val="0"/>
          <w:sz w:val="24"/>
          <w:szCs w:val="24"/>
        </w:rPr>
        <w:fldChar w:fldCharType="begin"/>
      </w:r>
      <w:r w:rsidRPr="001A13DC">
        <w:rPr>
          <w:rFonts w:ascii="Times New Roman" w:hAnsi="Times New Roman"/>
          <w:b w:val="0"/>
          <w:sz w:val="24"/>
          <w:szCs w:val="24"/>
        </w:rPr>
        <w:instrText xml:space="preserve"> SEQ Figure_2. \* ARABIC </w:instrText>
      </w:r>
      <w:r w:rsidRPr="001A13DC">
        <w:rPr>
          <w:rFonts w:ascii="Times New Roman" w:hAnsi="Times New Roman"/>
          <w:b w:val="0"/>
          <w:sz w:val="24"/>
          <w:szCs w:val="24"/>
        </w:rPr>
        <w:fldChar w:fldCharType="separate"/>
      </w:r>
      <w:r w:rsidR="002A6870">
        <w:rPr>
          <w:rFonts w:ascii="Times New Roman" w:hAnsi="Times New Roman"/>
          <w:b w:val="0"/>
          <w:noProof/>
          <w:sz w:val="24"/>
          <w:szCs w:val="24"/>
        </w:rPr>
        <w:t>3</w:t>
      </w:r>
      <w:r w:rsidRPr="001A13DC">
        <w:rPr>
          <w:rFonts w:ascii="Times New Roman" w:hAnsi="Times New Roman"/>
          <w:b w:val="0"/>
          <w:sz w:val="24"/>
          <w:szCs w:val="24"/>
        </w:rPr>
        <w:fldChar w:fldCharType="end"/>
      </w:r>
      <w:r w:rsidRPr="001A13DC">
        <w:rPr>
          <w:rFonts w:ascii="Times New Roman" w:hAnsi="Times New Roman"/>
          <w:b w:val="0"/>
          <w:sz w:val="24"/>
          <w:szCs w:val="24"/>
        </w:rPr>
        <w:t xml:space="preserve"> Edge Inking</w:t>
      </w:r>
    </w:p>
    <w:p w:rsidR="00F27D01" w:rsidRPr="00F27D01" w:rsidRDefault="00F27D01" w:rsidP="00F27D01">
      <w:pPr>
        <w:spacing w:line="360" w:lineRule="auto"/>
        <w:rPr>
          <w:rFonts w:ascii="Times New Roman" w:hAnsi="Times New Roman" w:cs="Times New Roman"/>
          <w:b/>
        </w:rPr>
      </w:pPr>
      <w:r w:rsidRPr="00F27D01">
        <w:rPr>
          <w:rFonts w:ascii="Times New Roman" w:hAnsi="Times New Roman" w:cs="Times New Roman"/>
          <w:b/>
        </w:rPr>
        <w:t>Cleaning / Repair</w:t>
      </w:r>
    </w:p>
    <w:p w:rsidR="00871C09" w:rsidRDefault="00F27D01" w:rsidP="009E64D5">
      <w:pPr>
        <w:spacing w:line="360" w:lineRule="auto"/>
        <w:jc w:val="both"/>
        <w:rPr>
          <w:rFonts w:ascii="Times New Roman" w:hAnsi="Times New Roman" w:cs="Times New Roman"/>
        </w:rPr>
      </w:pPr>
      <w:r w:rsidRPr="00F27D01">
        <w:rPr>
          <w:rFonts w:ascii="Times New Roman" w:hAnsi="Times New Roman" w:cs="Times New Roman"/>
        </w:rPr>
        <w:t>At this stage the shoe is checked and cleaned, which consists o</w:t>
      </w:r>
      <w:r>
        <w:rPr>
          <w:rFonts w:ascii="Times New Roman" w:hAnsi="Times New Roman" w:cs="Times New Roman"/>
        </w:rPr>
        <w:t xml:space="preserve">f removing glue residues, which </w:t>
      </w:r>
      <w:r w:rsidRPr="00F27D01">
        <w:rPr>
          <w:rFonts w:ascii="Times New Roman" w:hAnsi="Times New Roman" w:cs="Times New Roman"/>
        </w:rPr>
        <w:t xml:space="preserve">can be found in the area where the sole is joined to </w:t>
      </w:r>
      <w:r>
        <w:rPr>
          <w:rFonts w:ascii="Times New Roman" w:hAnsi="Times New Roman" w:cs="Times New Roman"/>
        </w:rPr>
        <w:t>the upper and inside the upper.</w:t>
      </w:r>
      <w:r w:rsidRPr="00F27D01">
        <w:rPr>
          <w:rFonts w:ascii="Times New Roman" w:hAnsi="Times New Roman" w:cs="Times New Roman"/>
        </w:rPr>
        <w:t xml:space="preserve"> Various tools, equipment and products can be used for cleaning.</w:t>
      </w:r>
      <w:r>
        <w:rPr>
          <w:rFonts w:ascii="Times New Roman" w:hAnsi="Times New Roman" w:cs="Times New Roman"/>
        </w:rPr>
        <w:t xml:space="preserve"> </w:t>
      </w:r>
      <w:r w:rsidRPr="00F27D01">
        <w:rPr>
          <w:rFonts w:ascii="Times New Roman" w:hAnsi="Times New Roman" w:cs="Times New Roman"/>
        </w:rPr>
        <w:t>The type of cleaning to be performed</w:t>
      </w:r>
      <w:r>
        <w:rPr>
          <w:rFonts w:ascii="Times New Roman" w:hAnsi="Times New Roman" w:cs="Times New Roman"/>
        </w:rPr>
        <w:t xml:space="preserve"> depends on the shoe materials. </w:t>
      </w:r>
      <w:r w:rsidRPr="00F27D01">
        <w:rPr>
          <w:rFonts w:ascii="Times New Roman" w:hAnsi="Times New Roman" w:cs="Times New Roman"/>
        </w:rPr>
        <w:t>To remove the glue from the assembling edge, the glu</w:t>
      </w:r>
      <w:r>
        <w:rPr>
          <w:rFonts w:ascii="Times New Roman" w:hAnsi="Times New Roman" w:cs="Times New Roman"/>
        </w:rPr>
        <w:t xml:space="preserve">e cleaning machine can be used. </w:t>
      </w:r>
      <w:r w:rsidRPr="00F27D01">
        <w:rPr>
          <w:rFonts w:ascii="Times New Roman" w:hAnsi="Times New Roman" w:cs="Times New Roman"/>
        </w:rPr>
        <w:t xml:space="preserve">For the materials in which this process cannot be used, use a </w:t>
      </w:r>
      <w:r>
        <w:rPr>
          <w:rFonts w:ascii="Times New Roman" w:hAnsi="Times New Roman" w:cs="Times New Roman"/>
        </w:rPr>
        <w:t xml:space="preserve">rubber crepe, a wooden spatula, </w:t>
      </w:r>
      <w:r w:rsidRPr="00F27D01">
        <w:rPr>
          <w:rFonts w:ascii="Times New Roman" w:hAnsi="Times New Roman" w:cs="Times New Roman"/>
        </w:rPr>
        <w:t>a water sandpaper or a flannel cloth soaked in a suitable cleaning liquid.</w:t>
      </w:r>
    </w:p>
    <w:p w:rsidR="00871C09" w:rsidRPr="009E64D5" w:rsidRDefault="00F27D01" w:rsidP="009E64D5">
      <w:pPr>
        <w:spacing w:line="360" w:lineRule="auto"/>
        <w:jc w:val="center"/>
        <w:rPr>
          <w:rFonts w:ascii="Times New Roman" w:hAnsi="Times New Roman" w:cs="Times New Roman"/>
        </w:rPr>
      </w:pPr>
      <w:r w:rsidRPr="009E64D5">
        <w:rPr>
          <w:rFonts w:ascii="Times New Roman" w:hAnsi="Times New Roman" w:cs="Times New Roman"/>
          <w:noProof/>
          <w:lang w:eastAsia="en-US"/>
        </w:rPr>
        <w:lastRenderedPageBreak/>
        <w:drawing>
          <wp:inline distT="0" distB="0" distL="0" distR="0" wp14:anchorId="5E63966B" wp14:editId="3B3326B7">
            <wp:extent cx="4493895" cy="1969135"/>
            <wp:effectExtent l="0" t="0" r="190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4493895" cy="1969135"/>
                    </a:xfrm>
                    <a:prstGeom prst="rect">
                      <a:avLst/>
                    </a:prstGeom>
                  </pic:spPr>
                </pic:pic>
              </a:graphicData>
            </a:graphic>
          </wp:inline>
        </w:drawing>
      </w:r>
    </w:p>
    <w:p w:rsidR="009B680C" w:rsidRPr="001506F1" w:rsidRDefault="009B680C" w:rsidP="001506F1">
      <w:pPr>
        <w:pStyle w:val="Caption"/>
        <w:spacing w:line="360" w:lineRule="auto"/>
        <w:jc w:val="center"/>
        <w:rPr>
          <w:rFonts w:ascii="Times New Roman" w:hAnsi="Times New Roman"/>
          <w:b w:val="0"/>
          <w:sz w:val="24"/>
          <w:szCs w:val="24"/>
        </w:rPr>
      </w:pPr>
      <w:r w:rsidRPr="009B680C">
        <w:rPr>
          <w:rFonts w:ascii="Times New Roman" w:hAnsi="Times New Roman"/>
          <w:b w:val="0"/>
          <w:sz w:val="24"/>
          <w:szCs w:val="24"/>
        </w:rPr>
        <w:t xml:space="preserve">Figure 2. </w:t>
      </w:r>
      <w:r w:rsidRPr="009B680C">
        <w:rPr>
          <w:rFonts w:ascii="Times New Roman" w:hAnsi="Times New Roman"/>
          <w:b w:val="0"/>
          <w:sz w:val="24"/>
          <w:szCs w:val="24"/>
        </w:rPr>
        <w:fldChar w:fldCharType="begin"/>
      </w:r>
      <w:r w:rsidRPr="009B680C">
        <w:rPr>
          <w:rFonts w:ascii="Times New Roman" w:hAnsi="Times New Roman"/>
          <w:b w:val="0"/>
          <w:sz w:val="24"/>
          <w:szCs w:val="24"/>
        </w:rPr>
        <w:instrText xml:space="preserve"> SEQ Figure_2. \* ARABIC </w:instrText>
      </w:r>
      <w:r w:rsidRPr="009B680C">
        <w:rPr>
          <w:rFonts w:ascii="Times New Roman" w:hAnsi="Times New Roman"/>
          <w:b w:val="0"/>
          <w:sz w:val="24"/>
          <w:szCs w:val="24"/>
        </w:rPr>
        <w:fldChar w:fldCharType="separate"/>
      </w:r>
      <w:r w:rsidR="002A6870">
        <w:rPr>
          <w:rFonts w:ascii="Times New Roman" w:hAnsi="Times New Roman"/>
          <w:b w:val="0"/>
          <w:noProof/>
          <w:sz w:val="24"/>
          <w:szCs w:val="24"/>
        </w:rPr>
        <w:t>4</w:t>
      </w:r>
      <w:r w:rsidRPr="009B680C">
        <w:rPr>
          <w:rFonts w:ascii="Times New Roman" w:hAnsi="Times New Roman"/>
          <w:b w:val="0"/>
          <w:sz w:val="24"/>
          <w:szCs w:val="24"/>
        </w:rPr>
        <w:fldChar w:fldCharType="end"/>
      </w:r>
      <w:r w:rsidR="001506F1">
        <w:rPr>
          <w:rFonts w:ascii="Times New Roman" w:hAnsi="Times New Roman"/>
          <w:b w:val="0"/>
          <w:sz w:val="24"/>
          <w:szCs w:val="24"/>
        </w:rPr>
        <w:t xml:space="preserve"> Cleaning / Repair</w:t>
      </w:r>
    </w:p>
    <w:p w:rsidR="009E64D5" w:rsidRPr="009E64D5" w:rsidRDefault="009E64D5" w:rsidP="009E64D5">
      <w:pPr>
        <w:spacing w:line="360" w:lineRule="auto"/>
        <w:jc w:val="both"/>
        <w:rPr>
          <w:rFonts w:ascii="Times New Roman" w:hAnsi="Times New Roman" w:cs="Times New Roman"/>
          <w:b/>
        </w:rPr>
      </w:pPr>
      <w:r w:rsidRPr="009E64D5">
        <w:rPr>
          <w:rFonts w:ascii="Times New Roman" w:hAnsi="Times New Roman" w:cs="Times New Roman"/>
          <w:b/>
        </w:rPr>
        <w:t>Burning Thread Ends</w:t>
      </w:r>
    </w:p>
    <w:p w:rsidR="009E64D5" w:rsidRPr="009E64D5" w:rsidRDefault="009E64D5" w:rsidP="009E64D5">
      <w:pPr>
        <w:spacing w:line="360" w:lineRule="auto"/>
        <w:jc w:val="both"/>
        <w:rPr>
          <w:rFonts w:ascii="Times New Roman" w:hAnsi="Times New Roman" w:cs="Times New Roman"/>
        </w:rPr>
      </w:pPr>
      <w:r w:rsidRPr="009E64D5">
        <w:rPr>
          <w:rFonts w:ascii="Times New Roman" w:hAnsi="Times New Roman" w:cs="Times New Roman"/>
        </w:rPr>
        <w:t>With this operation it is intended to eliminate the small threa</w:t>
      </w:r>
      <w:r>
        <w:rPr>
          <w:rFonts w:ascii="Times New Roman" w:hAnsi="Times New Roman" w:cs="Times New Roman"/>
        </w:rPr>
        <w:t xml:space="preserve">d ends that sometimes stay from </w:t>
      </w:r>
      <w:r w:rsidRPr="009E64D5">
        <w:rPr>
          <w:rFonts w:ascii="Times New Roman" w:hAnsi="Times New Roman" w:cs="Times New Roman"/>
        </w:rPr>
        <w:t>the sole stitching or from the upper stitching.</w:t>
      </w:r>
    </w:p>
    <w:p w:rsidR="00871C09" w:rsidRPr="00602A6A" w:rsidRDefault="009E64D5" w:rsidP="00354F16">
      <w:pPr>
        <w:spacing w:line="360" w:lineRule="auto"/>
        <w:jc w:val="both"/>
        <w:rPr>
          <w:rFonts w:ascii="Times New Roman" w:hAnsi="Times New Roman" w:cs="Times New Roman"/>
        </w:rPr>
      </w:pPr>
      <w:r w:rsidRPr="009E64D5">
        <w:rPr>
          <w:rFonts w:ascii="Times New Roman" w:hAnsi="Times New Roman" w:cs="Times New Roman"/>
        </w:rPr>
        <w:t>For the execution of this operation a small burner with an open flame can be used (but be</w:t>
      </w:r>
      <w:r w:rsidR="00823238">
        <w:rPr>
          <w:rFonts w:ascii="Times New Roman" w:hAnsi="Times New Roman" w:cs="Times New Roman"/>
        </w:rPr>
        <w:t xml:space="preserve"> </w:t>
      </w:r>
      <w:r w:rsidRPr="009E64D5">
        <w:rPr>
          <w:rFonts w:ascii="Times New Roman" w:hAnsi="Times New Roman" w:cs="Times New Roman"/>
        </w:rPr>
        <w:t>careful not to leave burn marks on the shoe).</w:t>
      </w:r>
    </w:p>
    <w:p w:rsidR="00DC1E0B" w:rsidRDefault="005E1F17" w:rsidP="00744756">
      <w:pPr>
        <w:pStyle w:val="Heading2"/>
        <w:numPr>
          <w:ilvl w:val="1"/>
          <w:numId w:val="44"/>
        </w:numPr>
        <w:spacing w:line="360" w:lineRule="auto"/>
        <w:ind w:left="540" w:hanging="540"/>
        <w:rPr>
          <w:rFonts w:ascii="Times New Roman" w:hAnsi="Times New Roman" w:cs="Times New Roman"/>
          <w:i w:val="0"/>
          <w:lang w:eastAsia="de-DE"/>
        </w:rPr>
      </w:pPr>
      <w:bookmarkStart w:id="27" w:name="_Toc113256403"/>
      <w:r>
        <w:rPr>
          <w:rFonts w:ascii="Times New Roman" w:hAnsi="Times New Roman" w:cs="Times New Roman"/>
          <w:i w:val="0"/>
          <w:lang w:eastAsia="de-DE"/>
        </w:rPr>
        <w:t>Setting-up,</w:t>
      </w:r>
      <w:r w:rsidRPr="007F2609">
        <w:rPr>
          <w:rFonts w:ascii="Times New Roman" w:hAnsi="Times New Roman" w:cs="Times New Roman"/>
          <w:i w:val="0"/>
          <w:lang w:eastAsia="de-DE"/>
        </w:rPr>
        <w:t xml:space="preserve"> adjusting</w:t>
      </w:r>
      <w:r>
        <w:rPr>
          <w:rFonts w:ascii="Times New Roman" w:hAnsi="Times New Roman" w:cs="Times New Roman"/>
          <w:i w:val="0"/>
          <w:lang w:eastAsia="de-DE"/>
        </w:rPr>
        <w:t xml:space="preserve">, cleaning and maintaining </w:t>
      </w:r>
      <w:r w:rsidR="00DC1E0B" w:rsidRPr="007F2609">
        <w:rPr>
          <w:rFonts w:ascii="Times New Roman" w:hAnsi="Times New Roman" w:cs="Times New Roman"/>
          <w:i w:val="0"/>
          <w:lang w:eastAsia="de-DE"/>
        </w:rPr>
        <w:t>finishing machineries</w:t>
      </w:r>
      <w:bookmarkEnd w:id="27"/>
    </w:p>
    <w:p w:rsidR="008000D2" w:rsidRPr="009C5061" w:rsidRDefault="009C5061" w:rsidP="00744756">
      <w:pPr>
        <w:pStyle w:val="ListParagraph"/>
        <w:numPr>
          <w:ilvl w:val="0"/>
          <w:numId w:val="78"/>
        </w:numPr>
        <w:tabs>
          <w:tab w:val="left" w:pos="360"/>
          <w:tab w:val="left" w:pos="540"/>
        </w:tabs>
        <w:suppressAutoHyphens w:val="0"/>
        <w:spacing w:before="120" w:after="120" w:line="360" w:lineRule="auto"/>
        <w:jc w:val="both"/>
        <w:rPr>
          <w:rFonts w:ascii="Times New Roman" w:hAnsi="Times New Roman" w:cs="Times New Roman"/>
        </w:rPr>
      </w:pPr>
      <w:r w:rsidRPr="009C5061">
        <w:rPr>
          <w:rFonts w:ascii="Times New Roman" w:hAnsi="Times New Roman" w:cs="Times New Roman"/>
          <w:b/>
        </w:rPr>
        <w:t>Brushing machine</w:t>
      </w:r>
    </w:p>
    <w:p w:rsidR="008000D2" w:rsidRPr="008000D2" w:rsidRDefault="008000D2" w:rsidP="008000D2">
      <w:pPr>
        <w:spacing w:before="120" w:after="120" w:line="360" w:lineRule="auto"/>
        <w:jc w:val="both"/>
        <w:rPr>
          <w:rFonts w:ascii="Times New Roman" w:hAnsi="Times New Roman" w:cs="Times New Roman"/>
        </w:rPr>
      </w:pPr>
      <w:r w:rsidRPr="008000D2">
        <w:rPr>
          <w:rFonts w:ascii="Times New Roman" w:hAnsi="Times New Roman" w:cs="Times New Roman"/>
        </w:rPr>
        <w:t>This  operation  is  required  for  finishing  of  leather  and  to  give  shining  or  polishing  effect  on  upper  leather.  This  is  also  converting  or  merges  the  course  grain  leather  into  fine  grain  upper  leather.  To  produce  or  bring  the  burnishing  effect,  two  tone  effect,  polishing  effect  to  the  upper  part  of  the  shoes  with  the  help  of  suitable  waxes.</w:t>
      </w:r>
    </w:p>
    <w:p w:rsidR="008000D2" w:rsidRPr="008000D2" w:rsidRDefault="008000D2" w:rsidP="008000D2">
      <w:pPr>
        <w:spacing w:before="120" w:after="120" w:line="360" w:lineRule="auto"/>
        <w:ind w:left="706"/>
        <w:jc w:val="both"/>
        <w:rPr>
          <w:rFonts w:ascii="Times New Roman" w:hAnsi="Times New Roman" w:cs="Times New Roman"/>
        </w:rPr>
      </w:pPr>
      <w:r w:rsidRPr="008000D2">
        <w:rPr>
          <w:rFonts w:ascii="Times New Roman" w:hAnsi="Times New Roman" w:cs="Times New Roman"/>
          <w:noProof/>
          <w:lang w:eastAsia="en-US"/>
        </w:rPr>
        <w:lastRenderedPageBreak/>
        <w:drawing>
          <wp:inline distT="0" distB="0" distL="0" distR="0" wp14:anchorId="677C4236" wp14:editId="2504FD5E">
            <wp:extent cx="2228850" cy="1804541"/>
            <wp:effectExtent l="19050" t="0" r="0" b="0"/>
            <wp:docPr id="32" name="Picture 32" descr="brushing mach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brushing machine-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230578" cy="1805940"/>
                    </a:xfrm>
                    <a:prstGeom prst="rect">
                      <a:avLst/>
                    </a:prstGeom>
                    <a:noFill/>
                    <a:ln>
                      <a:noFill/>
                    </a:ln>
                  </pic:spPr>
                </pic:pic>
              </a:graphicData>
            </a:graphic>
          </wp:inline>
        </w:drawing>
      </w:r>
      <w:r w:rsidRPr="008000D2">
        <w:rPr>
          <w:rFonts w:ascii="Times New Roman" w:hAnsi="Times New Roman" w:cs="Times New Roman"/>
        </w:rPr>
        <w:t xml:space="preserve">   </w:t>
      </w:r>
      <w:r w:rsidRPr="008000D2">
        <w:rPr>
          <w:rFonts w:ascii="Times New Roman" w:hAnsi="Times New Roman" w:cs="Times New Roman"/>
          <w:noProof/>
          <w:lang w:eastAsia="en-US"/>
        </w:rPr>
        <w:drawing>
          <wp:inline distT="0" distB="0" distL="0" distR="0" wp14:anchorId="4B78BA44" wp14:editId="718EA89A">
            <wp:extent cx="2352675" cy="1809750"/>
            <wp:effectExtent l="19050" t="0" r="9525" b="0"/>
            <wp:docPr id="34" name="Picture 34" descr="brushing machi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brushing machine-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355152" cy="1811655"/>
                    </a:xfrm>
                    <a:prstGeom prst="rect">
                      <a:avLst/>
                    </a:prstGeom>
                    <a:noFill/>
                    <a:ln>
                      <a:noFill/>
                    </a:ln>
                  </pic:spPr>
                </pic:pic>
              </a:graphicData>
            </a:graphic>
          </wp:inline>
        </w:drawing>
      </w:r>
    </w:p>
    <w:p w:rsidR="008000D2" w:rsidRPr="00056070" w:rsidRDefault="00056070" w:rsidP="00056070">
      <w:pPr>
        <w:pStyle w:val="Caption"/>
        <w:jc w:val="center"/>
        <w:rPr>
          <w:rFonts w:ascii="Times New Roman" w:hAnsi="Times New Roman"/>
          <w:b w:val="0"/>
          <w:sz w:val="24"/>
          <w:szCs w:val="24"/>
        </w:rPr>
      </w:pPr>
      <w:bookmarkStart w:id="28" w:name="_Toc64928135"/>
      <w:r w:rsidRPr="00056070">
        <w:rPr>
          <w:rFonts w:ascii="Times New Roman" w:hAnsi="Times New Roman"/>
          <w:b w:val="0"/>
          <w:sz w:val="24"/>
          <w:szCs w:val="24"/>
        </w:rPr>
        <w:t xml:space="preserve">Figure 2. </w:t>
      </w:r>
      <w:r w:rsidRPr="00056070">
        <w:rPr>
          <w:rFonts w:ascii="Times New Roman" w:hAnsi="Times New Roman"/>
          <w:b w:val="0"/>
          <w:sz w:val="24"/>
          <w:szCs w:val="24"/>
        </w:rPr>
        <w:fldChar w:fldCharType="begin"/>
      </w:r>
      <w:r w:rsidRPr="00056070">
        <w:rPr>
          <w:rFonts w:ascii="Times New Roman" w:hAnsi="Times New Roman"/>
          <w:b w:val="0"/>
          <w:sz w:val="24"/>
          <w:szCs w:val="24"/>
        </w:rPr>
        <w:instrText xml:space="preserve"> SEQ Figure_2. \* ARABIC </w:instrText>
      </w:r>
      <w:r w:rsidRPr="00056070">
        <w:rPr>
          <w:rFonts w:ascii="Times New Roman" w:hAnsi="Times New Roman"/>
          <w:b w:val="0"/>
          <w:sz w:val="24"/>
          <w:szCs w:val="24"/>
        </w:rPr>
        <w:fldChar w:fldCharType="separate"/>
      </w:r>
      <w:r w:rsidR="002A6870">
        <w:rPr>
          <w:rFonts w:ascii="Times New Roman" w:hAnsi="Times New Roman"/>
          <w:b w:val="0"/>
          <w:noProof/>
          <w:sz w:val="24"/>
          <w:szCs w:val="24"/>
        </w:rPr>
        <w:t>5</w:t>
      </w:r>
      <w:r w:rsidRPr="00056070">
        <w:rPr>
          <w:rFonts w:ascii="Times New Roman" w:hAnsi="Times New Roman"/>
          <w:b w:val="0"/>
          <w:sz w:val="24"/>
          <w:szCs w:val="24"/>
        </w:rPr>
        <w:fldChar w:fldCharType="end"/>
      </w:r>
      <w:r w:rsidRPr="00056070">
        <w:rPr>
          <w:rFonts w:ascii="Times New Roman" w:hAnsi="Times New Roman"/>
          <w:b w:val="0"/>
          <w:sz w:val="24"/>
          <w:szCs w:val="24"/>
        </w:rPr>
        <w:t xml:space="preserve"> </w:t>
      </w:r>
      <w:r w:rsidR="008000D2" w:rsidRPr="00056070">
        <w:rPr>
          <w:rFonts w:ascii="Times New Roman" w:hAnsi="Times New Roman"/>
          <w:b w:val="0"/>
          <w:sz w:val="24"/>
          <w:szCs w:val="24"/>
        </w:rPr>
        <w:t>brushing machine</w:t>
      </w:r>
      <w:bookmarkEnd w:id="28"/>
    </w:p>
    <w:p w:rsidR="008000D2" w:rsidRPr="008000D2" w:rsidRDefault="008000D2" w:rsidP="008000D2">
      <w:pPr>
        <w:tabs>
          <w:tab w:val="left" w:pos="2685"/>
        </w:tabs>
        <w:spacing w:before="120" w:after="120" w:line="360" w:lineRule="auto"/>
        <w:jc w:val="both"/>
        <w:rPr>
          <w:rFonts w:ascii="Times New Roman" w:hAnsi="Times New Roman" w:cs="Times New Roman"/>
        </w:rPr>
      </w:pPr>
      <w:r w:rsidRPr="008000D2">
        <w:rPr>
          <w:rFonts w:ascii="Times New Roman" w:hAnsi="Times New Roman" w:cs="Times New Roman"/>
        </w:rPr>
        <w:t>Generally  this  operation  carried  out  in  shoe  room  with  the  help  of  brushing  machine,  with  provision  for  cotton  and  wool  brushing  for  cutting  and  polishing  purpose. In  polishing,  normally  use  roller  of  brushing  machine  at  low  speed  with  the  use  of  polishing  i, e, synthetic  wax  or  carnauba  wax. Whereas  when  high  abrasive  action  is  not  required  then  rollers  of  brushing  machine  at  medium  speed  with  the  use  of  abrasive  wax. If  rules  do  not  follow  the  above  method  provides  uneven  shining  and  creates  problem  in  shoe  finishing.</w:t>
      </w:r>
    </w:p>
    <w:p w:rsidR="008000D2" w:rsidRPr="008000D2" w:rsidRDefault="008000D2" w:rsidP="008000D2">
      <w:pPr>
        <w:tabs>
          <w:tab w:val="left" w:pos="2685"/>
        </w:tabs>
        <w:spacing w:before="120" w:after="120" w:line="360" w:lineRule="auto"/>
        <w:jc w:val="both"/>
        <w:rPr>
          <w:rFonts w:ascii="Times New Roman" w:hAnsi="Times New Roman" w:cs="Times New Roman"/>
        </w:rPr>
      </w:pPr>
      <w:r w:rsidRPr="008000D2">
        <w:rPr>
          <w:rFonts w:ascii="Times New Roman" w:hAnsi="Times New Roman" w:cs="Times New Roman"/>
        </w:rPr>
        <w:t>Brushing  machine  have  surface  preparation  abrasive  brush  with  all  the  necessary  technical  devices  required  to  obtain  a  perfect  finish  on  the  flat  surface.  Machines  are  designed  to  suit  individual  customers  applications  and  requirements. It  provides  the  uniform  brushing  effect  on  the  grain  surface  of  the  shoe.</w:t>
      </w:r>
    </w:p>
    <w:p w:rsidR="008000D2" w:rsidRPr="008000D2" w:rsidRDefault="008000D2" w:rsidP="008000D2">
      <w:pPr>
        <w:tabs>
          <w:tab w:val="left" w:pos="2685"/>
        </w:tabs>
        <w:spacing w:before="120" w:after="120" w:line="360" w:lineRule="auto"/>
        <w:jc w:val="both"/>
        <w:rPr>
          <w:rFonts w:ascii="Times New Roman" w:hAnsi="Times New Roman" w:cs="Times New Roman"/>
        </w:rPr>
      </w:pPr>
      <w:r w:rsidRPr="008000D2">
        <w:rPr>
          <w:rFonts w:ascii="Times New Roman" w:hAnsi="Times New Roman" w:cs="Times New Roman"/>
        </w:rPr>
        <w:t>The technical specification of this machine is-</w:t>
      </w:r>
    </w:p>
    <w:p w:rsidR="008000D2" w:rsidRPr="008000D2" w:rsidRDefault="008000D2" w:rsidP="00744756">
      <w:pPr>
        <w:numPr>
          <w:ilvl w:val="0"/>
          <w:numId w:val="69"/>
        </w:numPr>
        <w:tabs>
          <w:tab w:val="left" w:pos="153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Height     175 cm</w:t>
      </w:r>
    </w:p>
    <w:p w:rsidR="008000D2" w:rsidRPr="008000D2" w:rsidRDefault="008000D2" w:rsidP="00744756">
      <w:pPr>
        <w:numPr>
          <w:ilvl w:val="0"/>
          <w:numId w:val="69"/>
        </w:numPr>
        <w:tabs>
          <w:tab w:val="left" w:pos="153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Width      130  cm</w:t>
      </w:r>
    </w:p>
    <w:p w:rsidR="008000D2" w:rsidRPr="008000D2" w:rsidRDefault="008000D2" w:rsidP="00744756">
      <w:pPr>
        <w:numPr>
          <w:ilvl w:val="0"/>
          <w:numId w:val="69"/>
        </w:numPr>
        <w:tabs>
          <w:tab w:val="left" w:pos="153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Depth      85  cm</w:t>
      </w:r>
    </w:p>
    <w:p w:rsidR="008000D2" w:rsidRPr="008000D2" w:rsidRDefault="008000D2" w:rsidP="00744756">
      <w:pPr>
        <w:numPr>
          <w:ilvl w:val="0"/>
          <w:numId w:val="69"/>
        </w:numPr>
        <w:tabs>
          <w:tab w:val="left" w:pos="153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Weight     350  kg</w:t>
      </w:r>
    </w:p>
    <w:p w:rsidR="008000D2" w:rsidRPr="008000D2" w:rsidRDefault="008000D2" w:rsidP="00744756">
      <w:pPr>
        <w:numPr>
          <w:ilvl w:val="0"/>
          <w:numId w:val="69"/>
        </w:numPr>
        <w:tabs>
          <w:tab w:val="left" w:pos="153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Power       3  Kw</w:t>
      </w:r>
    </w:p>
    <w:p w:rsidR="008000D2" w:rsidRPr="008000D2" w:rsidRDefault="000510AB" w:rsidP="008000D2">
      <w:pPr>
        <w:tabs>
          <w:tab w:val="left" w:pos="2685"/>
        </w:tabs>
        <w:spacing w:before="120" w:after="120" w:line="360" w:lineRule="auto"/>
        <w:jc w:val="both"/>
        <w:rPr>
          <w:rFonts w:ascii="Times New Roman" w:hAnsi="Times New Roman" w:cs="Times New Roman"/>
          <w:b/>
        </w:rPr>
      </w:pPr>
      <w:r>
        <w:rPr>
          <w:rFonts w:ascii="Times New Roman" w:hAnsi="Times New Roman" w:cs="Times New Roman"/>
          <w:b/>
        </w:rPr>
        <w:lastRenderedPageBreak/>
        <w:t>Machine setups and adjustments</w:t>
      </w:r>
    </w:p>
    <w:p w:rsidR="008000D2" w:rsidRPr="008000D2" w:rsidRDefault="008000D2" w:rsidP="00744756">
      <w:pPr>
        <w:numPr>
          <w:ilvl w:val="0"/>
          <w:numId w:val="110"/>
        </w:numPr>
        <w:tabs>
          <w:tab w:val="left" w:pos="1170"/>
        </w:tabs>
        <w:suppressAutoHyphens w:val="0"/>
        <w:spacing w:before="120" w:after="120" w:line="360" w:lineRule="auto"/>
        <w:ind w:left="630"/>
        <w:jc w:val="both"/>
        <w:rPr>
          <w:rFonts w:ascii="Times New Roman" w:hAnsi="Times New Roman" w:cs="Times New Roman"/>
        </w:rPr>
      </w:pPr>
      <w:r w:rsidRPr="008000D2">
        <w:rPr>
          <w:rFonts w:ascii="Times New Roman" w:hAnsi="Times New Roman" w:cs="Times New Roman"/>
        </w:rPr>
        <w:t xml:space="preserve">Switch </w:t>
      </w:r>
      <w:r w:rsidR="00C118E7" w:rsidRPr="008000D2">
        <w:rPr>
          <w:rFonts w:ascii="Times New Roman" w:hAnsi="Times New Roman" w:cs="Times New Roman"/>
        </w:rPr>
        <w:t>on the machine whenever required</w:t>
      </w:r>
      <w:r w:rsidRPr="008000D2">
        <w:rPr>
          <w:rFonts w:ascii="Times New Roman" w:hAnsi="Times New Roman" w:cs="Times New Roman"/>
        </w:rPr>
        <w:t>.</w:t>
      </w:r>
    </w:p>
    <w:p w:rsidR="008000D2" w:rsidRPr="008000D2" w:rsidRDefault="008000D2" w:rsidP="00744756">
      <w:pPr>
        <w:numPr>
          <w:ilvl w:val="0"/>
          <w:numId w:val="110"/>
        </w:numPr>
        <w:tabs>
          <w:tab w:val="left" w:pos="1170"/>
        </w:tabs>
        <w:suppressAutoHyphens w:val="0"/>
        <w:spacing w:before="120" w:after="120" w:line="360" w:lineRule="auto"/>
        <w:ind w:left="630"/>
        <w:jc w:val="both"/>
        <w:rPr>
          <w:rFonts w:ascii="Times New Roman" w:hAnsi="Times New Roman" w:cs="Times New Roman"/>
        </w:rPr>
      </w:pPr>
      <w:r w:rsidRPr="008000D2">
        <w:rPr>
          <w:rFonts w:ascii="Times New Roman" w:hAnsi="Times New Roman" w:cs="Times New Roman"/>
        </w:rPr>
        <w:t xml:space="preserve">Grain  leather  to  be  brushed  well,  as  </w:t>
      </w:r>
      <w:r w:rsidR="00056070">
        <w:rPr>
          <w:rFonts w:ascii="Times New Roman" w:hAnsi="Times New Roman" w:cs="Times New Roman"/>
        </w:rPr>
        <w:t xml:space="preserve">well  as  poromeric  materials </w:t>
      </w:r>
      <w:r w:rsidRPr="008000D2">
        <w:rPr>
          <w:rFonts w:ascii="Times New Roman" w:hAnsi="Times New Roman" w:cs="Times New Roman"/>
        </w:rPr>
        <w:t>also.</w:t>
      </w:r>
    </w:p>
    <w:p w:rsidR="008000D2" w:rsidRPr="008000D2" w:rsidRDefault="008000D2" w:rsidP="00744756">
      <w:pPr>
        <w:numPr>
          <w:ilvl w:val="0"/>
          <w:numId w:val="110"/>
        </w:numPr>
        <w:tabs>
          <w:tab w:val="left" w:pos="1170"/>
        </w:tabs>
        <w:suppressAutoHyphens w:val="0"/>
        <w:spacing w:before="120" w:after="120" w:line="360" w:lineRule="auto"/>
        <w:ind w:left="630"/>
        <w:jc w:val="both"/>
        <w:rPr>
          <w:rFonts w:ascii="Times New Roman" w:hAnsi="Times New Roman" w:cs="Times New Roman"/>
        </w:rPr>
      </w:pPr>
      <w:r w:rsidRPr="008000D2">
        <w:rPr>
          <w:rFonts w:ascii="Times New Roman" w:hAnsi="Times New Roman" w:cs="Times New Roman"/>
        </w:rPr>
        <w:t>Use  either  the  soft / hard  cloth  or</w:t>
      </w:r>
      <w:r w:rsidR="00056070">
        <w:rPr>
          <w:rFonts w:ascii="Times New Roman" w:hAnsi="Times New Roman" w:cs="Times New Roman"/>
        </w:rPr>
        <w:t xml:space="preserve">  woolen  brush  as  per  the  </w:t>
      </w:r>
      <w:r w:rsidRPr="008000D2">
        <w:rPr>
          <w:rFonts w:ascii="Times New Roman" w:hAnsi="Times New Roman" w:cs="Times New Roman"/>
        </w:rPr>
        <w:t>requirements  of  finishing.</w:t>
      </w:r>
    </w:p>
    <w:p w:rsidR="008000D2" w:rsidRPr="008000D2" w:rsidRDefault="008000D2" w:rsidP="00744756">
      <w:pPr>
        <w:numPr>
          <w:ilvl w:val="0"/>
          <w:numId w:val="110"/>
        </w:numPr>
        <w:tabs>
          <w:tab w:val="left" w:pos="1170"/>
        </w:tabs>
        <w:suppressAutoHyphens w:val="0"/>
        <w:spacing w:before="120" w:after="120" w:line="360" w:lineRule="auto"/>
        <w:ind w:left="630"/>
        <w:jc w:val="both"/>
        <w:rPr>
          <w:rFonts w:ascii="Times New Roman" w:hAnsi="Times New Roman" w:cs="Times New Roman"/>
        </w:rPr>
      </w:pPr>
      <w:r w:rsidRPr="008000D2">
        <w:rPr>
          <w:rFonts w:ascii="Times New Roman" w:hAnsi="Times New Roman" w:cs="Times New Roman"/>
        </w:rPr>
        <w:t>We  must  maintain  the  following-</w:t>
      </w:r>
    </w:p>
    <w:p w:rsidR="008000D2" w:rsidRPr="000E4684" w:rsidRDefault="008000D2" w:rsidP="00744756">
      <w:pPr>
        <w:pStyle w:val="ListParagraph"/>
        <w:numPr>
          <w:ilvl w:val="0"/>
          <w:numId w:val="111"/>
        </w:numPr>
        <w:tabs>
          <w:tab w:val="left" w:pos="1170"/>
        </w:tabs>
        <w:spacing w:before="120" w:after="120" w:line="360" w:lineRule="auto"/>
        <w:jc w:val="both"/>
        <w:rPr>
          <w:rFonts w:ascii="Times New Roman" w:hAnsi="Times New Roman" w:cs="Times New Roman"/>
        </w:rPr>
      </w:pPr>
      <w:r w:rsidRPr="000E4684">
        <w:rPr>
          <w:rFonts w:ascii="Times New Roman" w:hAnsi="Times New Roman" w:cs="Times New Roman"/>
        </w:rPr>
        <w:t>Machine  speed  should  be  900-  1100 rpm,  400- 500  rpm  from  cloth  brushing  as  well  as  woolen  brushing  respectively.</w:t>
      </w:r>
    </w:p>
    <w:p w:rsidR="008000D2" w:rsidRPr="000E4684" w:rsidRDefault="000510AB" w:rsidP="00744756">
      <w:pPr>
        <w:pStyle w:val="ListParagraph"/>
        <w:numPr>
          <w:ilvl w:val="0"/>
          <w:numId w:val="111"/>
        </w:numPr>
        <w:tabs>
          <w:tab w:val="left" w:pos="1170"/>
        </w:tabs>
        <w:spacing w:before="120" w:after="120" w:line="360" w:lineRule="auto"/>
        <w:jc w:val="both"/>
        <w:rPr>
          <w:rFonts w:ascii="Times New Roman" w:hAnsi="Times New Roman" w:cs="Times New Roman"/>
        </w:rPr>
      </w:pPr>
      <w:r w:rsidRPr="000E4684">
        <w:rPr>
          <w:rFonts w:ascii="Times New Roman" w:hAnsi="Times New Roman" w:cs="Times New Roman"/>
        </w:rPr>
        <w:t>Use appropriate wax for finishing</w:t>
      </w:r>
      <w:r w:rsidR="008000D2" w:rsidRPr="000E4684">
        <w:rPr>
          <w:rFonts w:ascii="Times New Roman" w:hAnsi="Times New Roman" w:cs="Times New Roman"/>
        </w:rPr>
        <w:t>.</w:t>
      </w:r>
    </w:p>
    <w:p w:rsidR="008000D2" w:rsidRPr="000510AB" w:rsidRDefault="000E4684" w:rsidP="000E4684">
      <w:pPr>
        <w:pStyle w:val="ListParagraph"/>
        <w:tabs>
          <w:tab w:val="left" w:pos="1170"/>
        </w:tabs>
        <w:spacing w:before="120" w:after="120" w:line="360" w:lineRule="auto"/>
        <w:ind w:left="1350"/>
        <w:jc w:val="both"/>
        <w:rPr>
          <w:rFonts w:ascii="Times New Roman" w:hAnsi="Times New Roman" w:cs="Times New Roman"/>
        </w:rPr>
      </w:pPr>
      <w:r w:rsidRPr="000510AB">
        <w:rPr>
          <w:rFonts w:ascii="Times New Roman" w:hAnsi="Times New Roman" w:cs="Times New Roman"/>
        </w:rPr>
        <w:t>Cloth brushing</w:t>
      </w:r>
      <w:r w:rsidR="008000D2" w:rsidRPr="000510AB">
        <w:rPr>
          <w:rFonts w:ascii="Times New Roman" w:hAnsi="Times New Roman" w:cs="Times New Roman"/>
        </w:rPr>
        <w:t xml:space="preserve">--------- </w:t>
      </w:r>
      <w:r w:rsidRPr="000510AB">
        <w:rPr>
          <w:rFonts w:ascii="Times New Roman" w:hAnsi="Times New Roman" w:cs="Times New Roman"/>
        </w:rPr>
        <w:t>Abrasive wax</w:t>
      </w:r>
    </w:p>
    <w:p w:rsidR="008000D2" w:rsidRPr="000510AB" w:rsidRDefault="000E4684" w:rsidP="000E4684">
      <w:pPr>
        <w:pStyle w:val="ListParagraph"/>
        <w:tabs>
          <w:tab w:val="left" w:pos="1170"/>
        </w:tabs>
        <w:spacing w:before="120" w:after="120" w:line="360" w:lineRule="auto"/>
        <w:ind w:left="1350"/>
        <w:jc w:val="both"/>
        <w:rPr>
          <w:rFonts w:ascii="Times New Roman" w:hAnsi="Times New Roman" w:cs="Times New Roman"/>
        </w:rPr>
      </w:pPr>
      <w:r w:rsidRPr="000510AB">
        <w:rPr>
          <w:rFonts w:ascii="Times New Roman" w:hAnsi="Times New Roman" w:cs="Times New Roman"/>
        </w:rPr>
        <w:t>Woolen brushing</w:t>
      </w:r>
      <w:r w:rsidR="008000D2" w:rsidRPr="000510AB">
        <w:rPr>
          <w:rFonts w:ascii="Times New Roman" w:hAnsi="Times New Roman" w:cs="Times New Roman"/>
        </w:rPr>
        <w:t xml:space="preserve">------ </w:t>
      </w:r>
      <w:r w:rsidRPr="000510AB">
        <w:rPr>
          <w:rFonts w:ascii="Times New Roman" w:hAnsi="Times New Roman" w:cs="Times New Roman"/>
        </w:rPr>
        <w:t>Carnauba wax</w:t>
      </w:r>
    </w:p>
    <w:p w:rsidR="008000D2" w:rsidRPr="000E4684" w:rsidRDefault="008000D2" w:rsidP="00744756">
      <w:pPr>
        <w:pStyle w:val="ListParagraph"/>
        <w:numPr>
          <w:ilvl w:val="0"/>
          <w:numId w:val="111"/>
        </w:numPr>
        <w:tabs>
          <w:tab w:val="left" w:pos="1170"/>
        </w:tabs>
        <w:spacing w:before="120" w:after="120" w:line="360" w:lineRule="auto"/>
        <w:jc w:val="both"/>
        <w:rPr>
          <w:rFonts w:ascii="Times New Roman" w:hAnsi="Times New Roman" w:cs="Times New Roman"/>
        </w:rPr>
      </w:pPr>
      <w:r w:rsidRPr="000E4684">
        <w:rPr>
          <w:rFonts w:ascii="Times New Roman" w:hAnsi="Times New Roman" w:cs="Times New Roman"/>
        </w:rPr>
        <w:t>The  course  grain  surface  to  be  polished  or  merged  well.</w:t>
      </w:r>
    </w:p>
    <w:p w:rsidR="00DD62F9" w:rsidRPr="001506F1" w:rsidRDefault="008000D2" w:rsidP="001506F1">
      <w:pPr>
        <w:pStyle w:val="ListParagraph"/>
        <w:numPr>
          <w:ilvl w:val="0"/>
          <w:numId w:val="111"/>
        </w:numPr>
        <w:tabs>
          <w:tab w:val="left" w:pos="1170"/>
        </w:tabs>
        <w:spacing w:before="120" w:after="120" w:line="360" w:lineRule="auto"/>
        <w:jc w:val="both"/>
        <w:rPr>
          <w:rFonts w:ascii="Times New Roman" w:hAnsi="Times New Roman" w:cs="Times New Roman"/>
        </w:rPr>
      </w:pPr>
      <w:r w:rsidRPr="000E4684">
        <w:rPr>
          <w:rFonts w:ascii="Times New Roman" w:hAnsi="Times New Roman" w:cs="Times New Roman"/>
        </w:rPr>
        <w:t>To  bring  the  shining  or  polishing  effect  to  the  shoe.</w:t>
      </w:r>
    </w:p>
    <w:p w:rsidR="008000D2" w:rsidRPr="008000D2" w:rsidRDefault="00065820" w:rsidP="008000D2">
      <w:pPr>
        <w:tabs>
          <w:tab w:val="left" w:pos="-180"/>
        </w:tabs>
        <w:spacing w:before="120" w:after="120" w:line="360" w:lineRule="auto"/>
        <w:jc w:val="both"/>
        <w:rPr>
          <w:rFonts w:ascii="Times New Roman" w:hAnsi="Times New Roman" w:cs="Times New Roman"/>
          <w:b/>
        </w:rPr>
      </w:pPr>
      <w:r w:rsidRPr="008000D2">
        <w:rPr>
          <w:rFonts w:ascii="Times New Roman" w:hAnsi="Times New Roman" w:cs="Times New Roman"/>
          <w:b/>
        </w:rPr>
        <w:t>Machine operation instructions</w:t>
      </w:r>
    </w:p>
    <w:p w:rsidR="008000D2" w:rsidRPr="008000D2" w:rsidRDefault="003410EA" w:rsidP="00DD62F9">
      <w:pPr>
        <w:tabs>
          <w:tab w:val="left" w:pos="-180"/>
        </w:tabs>
        <w:suppressAutoHyphens w:val="0"/>
        <w:spacing w:before="120" w:after="120" w:line="360" w:lineRule="auto"/>
        <w:ind w:left="720" w:hanging="360"/>
        <w:jc w:val="both"/>
        <w:rPr>
          <w:rFonts w:ascii="Times New Roman" w:hAnsi="Times New Roman" w:cs="Times New Roman"/>
          <w:b/>
        </w:rPr>
      </w:pPr>
      <w:r w:rsidRPr="008000D2">
        <w:rPr>
          <w:rFonts w:ascii="Times New Roman" w:hAnsi="Times New Roman" w:cs="Times New Roman"/>
          <w:b/>
        </w:rPr>
        <w:t>Safety</w:t>
      </w:r>
    </w:p>
    <w:p w:rsidR="008000D2" w:rsidRPr="008000D2" w:rsidRDefault="00065820" w:rsidP="00744756">
      <w:pPr>
        <w:numPr>
          <w:ilvl w:val="0"/>
          <w:numId w:val="112"/>
        </w:numPr>
        <w:tabs>
          <w:tab w:val="left" w:pos="-180"/>
        </w:tabs>
        <w:suppressAutoHyphens w:val="0"/>
        <w:spacing w:before="120" w:after="120" w:line="360" w:lineRule="auto"/>
        <w:ind w:left="810" w:hanging="270"/>
        <w:jc w:val="both"/>
        <w:rPr>
          <w:rFonts w:ascii="Times New Roman" w:hAnsi="Times New Roman" w:cs="Times New Roman"/>
        </w:rPr>
      </w:pPr>
      <w:r w:rsidRPr="008000D2">
        <w:rPr>
          <w:rFonts w:ascii="Times New Roman" w:hAnsi="Times New Roman" w:cs="Times New Roman"/>
        </w:rPr>
        <w:t>Switch off the machine when not in use</w:t>
      </w:r>
      <w:r w:rsidR="008000D2" w:rsidRPr="008000D2">
        <w:rPr>
          <w:rFonts w:ascii="Times New Roman" w:hAnsi="Times New Roman" w:cs="Times New Roman"/>
        </w:rPr>
        <w:t>.</w:t>
      </w:r>
    </w:p>
    <w:p w:rsidR="008000D2" w:rsidRPr="008000D2" w:rsidRDefault="008000D2" w:rsidP="00744756">
      <w:pPr>
        <w:numPr>
          <w:ilvl w:val="0"/>
          <w:numId w:val="112"/>
        </w:numPr>
        <w:tabs>
          <w:tab w:val="left" w:pos="-180"/>
        </w:tabs>
        <w:suppressAutoHyphens w:val="0"/>
        <w:spacing w:before="120" w:after="120" w:line="360" w:lineRule="auto"/>
        <w:ind w:left="810" w:hanging="270"/>
        <w:jc w:val="both"/>
        <w:rPr>
          <w:rFonts w:ascii="Times New Roman" w:hAnsi="Times New Roman" w:cs="Times New Roman"/>
        </w:rPr>
      </w:pPr>
      <w:r w:rsidRPr="008000D2">
        <w:rPr>
          <w:rFonts w:ascii="Times New Roman" w:hAnsi="Times New Roman" w:cs="Times New Roman"/>
        </w:rPr>
        <w:t>Switch  on  the  dust  extractor  while  operating  the  machine  in  order  to  prevent  spreading  of  harmful  dust.</w:t>
      </w:r>
    </w:p>
    <w:p w:rsidR="008000D2" w:rsidRPr="008000D2" w:rsidRDefault="008000D2" w:rsidP="00744756">
      <w:pPr>
        <w:numPr>
          <w:ilvl w:val="0"/>
          <w:numId w:val="112"/>
        </w:numPr>
        <w:tabs>
          <w:tab w:val="left" w:pos="-180"/>
        </w:tabs>
        <w:suppressAutoHyphens w:val="0"/>
        <w:spacing w:before="120" w:after="120" w:line="360" w:lineRule="auto"/>
        <w:ind w:left="810" w:hanging="270"/>
        <w:jc w:val="both"/>
        <w:rPr>
          <w:rFonts w:ascii="Times New Roman" w:hAnsi="Times New Roman" w:cs="Times New Roman"/>
        </w:rPr>
      </w:pPr>
      <w:r w:rsidRPr="008000D2">
        <w:rPr>
          <w:rFonts w:ascii="Times New Roman" w:hAnsi="Times New Roman" w:cs="Times New Roman"/>
        </w:rPr>
        <w:t>Operators  are  required  to  tie  their  wearing  cloths  of  similar  loose  parts  of  their  dress  at  their  back.</w:t>
      </w:r>
    </w:p>
    <w:p w:rsidR="008000D2" w:rsidRPr="008000D2" w:rsidRDefault="008000D2" w:rsidP="00744756">
      <w:pPr>
        <w:numPr>
          <w:ilvl w:val="0"/>
          <w:numId w:val="112"/>
        </w:numPr>
        <w:tabs>
          <w:tab w:val="left" w:pos="-180"/>
        </w:tabs>
        <w:suppressAutoHyphens w:val="0"/>
        <w:spacing w:before="120" w:after="120" w:line="360" w:lineRule="auto"/>
        <w:ind w:left="810" w:hanging="270"/>
        <w:jc w:val="both"/>
        <w:rPr>
          <w:rFonts w:ascii="Times New Roman" w:hAnsi="Times New Roman" w:cs="Times New Roman"/>
        </w:rPr>
      </w:pPr>
      <w:r w:rsidRPr="008000D2">
        <w:rPr>
          <w:rFonts w:ascii="Times New Roman" w:hAnsi="Times New Roman" w:cs="Times New Roman"/>
        </w:rPr>
        <w:t>Do  not  work  more  than  one  person  on  the  machine  at  a  time  in  one  place.</w:t>
      </w:r>
    </w:p>
    <w:p w:rsidR="008000D2" w:rsidRPr="008000D2" w:rsidRDefault="00065820" w:rsidP="00744756">
      <w:pPr>
        <w:numPr>
          <w:ilvl w:val="0"/>
          <w:numId w:val="112"/>
        </w:numPr>
        <w:tabs>
          <w:tab w:val="left" w:pos="-180"/>
        </w:tabs>
        <w:suppressAutoHyphens w:val="0"/>
        <w:spacing w:before="120" w:after="120" w:line="360" w:lineRule="auto"/>
        <w:ind w:left="810" w:hanging="270"/>
        <w:jc w:val="both"/>
        <w:rPr>
          <w:rFonts w:ascii="Times New Roman" w:hAnsi="Times New Roman" w:cs="Times New Roman"/>
        </w:rPr>
      </w:pPr>
      <w:r w:rsidRPr="008000D2">
        <w:rPr>
          <w:rFonts w:ascii="Times New Roman" w:hAnsi="Times New Roman" w:cs="Times New Roman"/>
        </w:rPr>
        <w:t>Wear the mask while on working on the machine</w:t>
      </w:r>
      <w:r w:rsidR="008000D2" w:rsidRPr="008000D2">
        <w:rPr>
          <w:rFonts w:ascii="Times New Roman" w:hAnsi="Times New Roman" w:cs="Times New Roman"/>
        </w:rPr>
        <w:t>.</w:t>
      </w:r>
    </w:p>
    <w:p w:rsidR="008000D2" w:rsidRPr="008000D2" w:rsidRDefault="00065820" w:rsidP="00744756">
      <w:pPr>
        <w:numPr>
          <w:ilvl w:val="0"/>
          <w:numId w:val="112"/>
        </w:numPr>
        <w:tabs>
          <w:tab w:val="left" w:pos="-180"/>
        </w:tabs>
        <w:suppressAutoHyphens w:val="0"/>
        <w:spacing w:before="120" w:after="120" w:line="360" w:lineRule="auto"/>
        <w:ind w:left="810" w:hanging="270"/>
        <w:jc w:val="both"/>
        <w:rPr>
          <w:rFonts w:ascii="Times New Roman" w:hAnsi="Times New Roman" w:cs="Times New Roman"/>
        </w:rPr>
      </w:pPr>
      <w:r w:rsidRPr="008000D2">
        <w:rPr>
          <w:rFonts w:ascii="Times New Roman" w:hAnsi="Times New Roman" w:cs="Times New Roman"/>
        </w:rPr>
        <w:lastRenderedPageBreak/>
        <w:t>Clean the machine thoroughly every day</w:t>
      </w:r>
      <w:r w:rsidR="008000D2" w:rsidRPr="008000D2">
        <w:rPr>
          <w:rFonts w:ascii="Times New Roman" w:hAnsi="Times New Roman" w:cs="Times New Roman"/>
        </w:rPr>
        <w:t>.</w:t>
      </w:r>
    </w:p>
    <w:p w:rsidR="008000D2" w:rsidRPr="008000D2" w:rsidRDefault="008000D2" w:rsidP="00744756">
      <w:pPr>
        <w:numPr>
          <w:ilvl w:val="0"/>
          <w:numId w:val="112"/>
        </w:numPr>
        <w:tabs>
          <w:tab w:val="left" w:pos="-180"/>
        </w:tabs>
        <w:suppressAutoHyphens w:val="0"/>
        <w:spacing w:before="120" w:after="120" w:line="360" w:lineRule="auto"/>
        <w:ind w:left="810" w:hanging="270"/>
        <w:jc w:val="both"/>
        <w:rPr>
          <w:rFonts w:ascii="Times New Roman" w:hAnsi="Times New Roman" w:cs="Times New Roman"/>
          <w:b/>
        </w:rPr>
      </w:pPr>
      <w:r w:rsidRPr="008000D2">
        <w:rPr>
          <w:rFonts w:ascii="Times New Roman" w:hAnsi="Times New Roman" w:cs="Times New Roman"/>
        </w:rPr>
        <w:t>Do  not  wear  loose  sleeved  garments  as  the  sleeves  may become  caught  while  operating  the  machine,  wear  tight  on  overalls.</w:t>
      </w:r>
      <w:r w:rsidRPr="008000D2">
        <w:rPr>
          <w:rFonts w:ascii="Times New Roman" w:hAnsi="Times New Roman" w:cs="Times New Roman"/>
          <w:b/>
        </w:rPr>
        <w:t xml:space="preserve"> </w:t>
      </w:r>
    </w:p>
    <w:p w:rsidR="008000D2" w:rsidRPr="008000D2" w:rsidRDefault="00C210E4" w:rsidP="008000D2">
      <w:pPr>
        <w:tabs>
          <w:tab w:val="left" w:pos="-180"/>
        </w:tabs>
        <w:spacing w:before="120" w:after="120" w:line="360" w:lineRule="auto"/>
        <w:jc w:val="both"/>
        <w:rPr>
          <w:rFonts w:ascii="Times New Roman" w:hAnsi="Times New Roman" w:cs="Times New Roman"/>
        </w:rPr>
      </w:pPr>
      <w:r w:rsidRPr="008000D2">
        <w:rPr>
          <w:rFonts w:ascii="Times New Roman" w:hAnsi="Times New Roman" w:cs="Times New Roman"/>
          <w:b/>
        </w:rPr>
        <w:t>Ironing machine</w:t>
      </w:r>
      <w:r w:rsidR="00DF2543" w:rsidRPr="008000D2">
        <w:rPr>
          <w:rFonts w:ascii="Times New Roman" w:hAnsi="Times New Roman" w:cs="Times New Roman"/>
          <w:b/>
        </w:rPr>
        <w:t xml:space="preserve"> </w:t>
      </w:r>
      <w:r w:rsidRPr="008000D2">
        <w:rPr>
          <w:rFonts w:ascii="Times New Roman" w:hAnsi="Times New Roman" w:cs="Times New Roman"/>
          <w:b/>
        </w:rPr>
        <w:t>(long boots)</w:t>
      </w:r>
    </w:p>
    <w:p w:rsidR="008000D2" w:rsidRPr="00DF2543" w:rsidRDefault="00DF2543" w:rsidP="0057686F">
      <w:pPr>
        <w:pStyle w:val="ListParagraph"/>
        <w:tabs>
          <w:tab w:val="left" w:pos="-180"/>
        </w:tabs>
        <w:suppressAutoHyphens w:val="0"/>
        <w:spacing w:before="120" w:after="120" w:line="360" w:lineRule="auto"/>
        <w:ind w:left="360" w:hanging="90"/>
        <w:jc w:val="both"/>
        <w:rPr>
          <w:rFonts w:ascii="Times New Roman" w:hAnsi="Times New Roman" w:cs="Times New Roman"/>
          <w:b/>
        </w:rPr>
      </w:pPr>
      <w:r w:rsidRPr="00DF2543">
        <w:rPr>
          <w:rFonts w:ascii="Times New Roman" w:hAnsi="Times New Roman" w:cs="Times New Roman"/>
          <w:b/>
        </w:rPr>
        <w:t>Specifications</w:t>
      </w:r>
    </w:p>
    <w:p w:rsidR="008000D2" w:rsidRPr="008000D2" w:rsidRDefault="008000D2" w:rsidP="00744756">
      <w:pPr>
        <w:numPr>
          <w:ilvl w:val="0"/>
          <w:numId w:val="113"/>
        </w:numPr>
        <w:tabs>
          <w:tab w:val="left" w:pos="-180"/>
        </w:tabs>
        <w:suppressAutoHyphens w:val="0"/>
        <w:spacing w:before="120" w:after="120" w:line="360" w:lineRule="auto"/>
        <w:ind w:left="810" w:hanging="270"/>
        <w:jc w:val="both"/>
        <w:rPr>
          <w:rFonts w:ascii="Times New Roman" w:hAnsi="Times New Roman" w:cs="Times New Roman"/>
        </w:rPr>
      </w:pPr>
      <w:r w:rsidRPr="008000D2">
        <w:rPr>
          <w:rFonts w:ascii="Times New Roman" w:hAnsi="Times New Roman" w:cs="Times New Roman"/>
        </w:rPr>
        <w:t>Long  boot  ironing  machine  is  a  two  station  forming  machine  with  heated  metal  lasts,  suitable  for  long boot.</w:t>
      </w:r>
    </w:p>
    <w:p w:rsidR="008000D2" w:rsidRPr="008000D2" w:rsidRDefault="008000D2" w:rsidP="00744756">
      <w:pPr>
        <w:numPr>
          <w:ilvl w:val="0"/>
          <w:numId w:val="113"/>
        </w:numPr>
        <w:tabs>
          <w:tab w:val="left" w:pos="-180"/>
        </w:tabs>
        <w:suppressAutoHyphens w:val="0"/>
        <w:spacing w:before="120" w:after="120" w:line="360" w:lineRule="auto"/>
        <w:ind w:left="810" w:hanging="270"/>
        <w:jc w:val="both"/>
        <w:rPr>
          <w:rFonts w:ascii="Times New Roman" w:hAnsi="Times New Roman" w:cs="Times New Roman"/>
        </w:rPr>
      </w:pPr>
      <w:r w:rsidRPr="008000D2">
        <w:rPr>
          <w:rFonts w:ascii="Times New Roman" w:hAnsi="Times New Roman" w:cs="Times New Roman"/>
        </w:rPr>
        <w:t>Each  station  is  equipped  with  an  independent  regulators  to  adjust  the  stretching  of  uppers  according  to  the  type  and  number  of  the  uppers.</w:t>
      </w:r>
    </w:p>
    <w:p w:rsidR="008000D2" w:rsidRPr="008000D2" w:rsidRDefault="008000D2" w:rsidP="00744756">
      <w:pPr>
        <w:numPr>
          <w:ilvl w:val="0"/>
          <w:numId w:val="113"/>
        </w:numPr>
        <w:tabs>
          <w:tab w:val="left" w:pos="-180"/>
        </w:tabs>
        <w:suppressAutoHyphens w:val="0"/>
        <w:spacing w:before="120" w:after="120" w:line="360" w:lineRule="auto"/>
        <w:ind w:left="810" w:hanging="270"/>
        <w:jc w:val="both"/>
        <w:rPr>
          <w:rFonts w:ascii="Times New Roman" w:hAnsi="Times New Roman" w:cs="Times New Roman"/>
        </w:rPr>
      </w:pPr>
      <w:r w:rsidRPr="008000D2">
        <w:rPr>
          <w:rFonts w:ascii="Times New Roman" w:hAnsi="Times New Roman" w:cs="Times New Roman"/>
        </w:rPr>
        <w:t>Each  last  is  equipped  with  a  separate  min</w:t>
      </w:r>
      <w:r w:rsidR="0057686F">
        <w:rPr>
          <w:rFonts w:ascii="Times New Roman" w:hAnsi="Times New Roman" w:cs="Times New Roman"/>
        </w:rPr>
        <w:t xml:space="preserve">i-  safety  switch  protecting </w:t>
      </w:r>
      <w:r w:rsidRPr="008000D2">
        <w:rPr>
          <w:rFonts w:ascii="Times New Roman" w:hAnsi="Times New Roman" w:cs="Times New Roman"/>
        </w:rPr>
        <w:t>each  resistance  independently.</w:t>
      </w:r>
    </w:p>
    <w:p w:rsidR="008000D2" w:rsidRPr="008000D2" w:rsidRDefault="008000D2" w:rsidP="008000D2">
      <w:pPr>
        <w:tabs>
          <w:tab w:val="left" w:pos="2685"/>
        </w:tabs>
        <w:spacing w:before="120" w:after="120" w:line="360" w:lineRule="auto"/>
        <w:jc w:val="center"/>
        <w:rPr>
          <w:rFonts w:ascii="Times New Roman" w:hAnsi="Times New Roman" w:cs="Times New Roman"/>
        </w:rPr>
      </w:pPr>
      <w:r w:rsidRPr="008000D2">
        <w:rPr>
          <w:rFonts w:ascii="Times New Roman" w:hAnsi="Times New Roman" w:cs="Times New Roman"/>
          <w:noProof/>
          <w:lang w:eastAsia="en-US"/>
        </w:rPr>
        <w:drawing>
          <wp:inline distT="0" distB="0" distL="0" distR="0" wp14:anchorId="08E71D5A" wp14:editId="255DAD7C">
            <wp:extent cx="2543175" cy="1981200"/>
            <wp:effectExtent l="19050" t="0" r="9525" b="0"/>
            <wp:docPr id="36" name="Picture 36" descr="ironing boot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roning boot machine"/>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543175" cy="1981200"/>
                    </a:xfrm>
                    <a:prstGeom prst="rect">
                      <a:avLst/>
                    </a:prstGeom>
                    <a:noFill/>
                    <a:ln>
                      <a:noFill/>
                    </a:ln>
                  </pic:spPr>
                </pic:pic>
              </a:graphicData>
            </a:graphic>
          </wp:inline>
        </w:drawing>
      </w:r>
      <w:r w:rsidRPr="008000D2">
        <w:rPr>
          <w:rFonts w:ascii="Times New Roman" w:hAnsi="Times New Roman" w:cs="Times New Roman"/>
          <w:noProof/>
          <w:lang w:eastAsia="en-US"/>
        </w:rPr>
        <w:drawing>
          <wp:inline distT="0" distB="0" distL="0" distR="0" wp14:anchorId="15D532D5" wp14:editId="2F0BE57B">
            <wp:extent cx="2476500" cy="1800225"/>
            <wp:effectExtent l="19050" t="0" r="0" b="0"/>
            <wp:docPr id="46" name="Picture 24" descr="ironing boot machi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ironing boot machine-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476500" cy="1800225"/>
                    </a:xfrm>
                    <a:prstGeom prst="rect">
                      <a:avLst/>
                    </a:prstGeom>
                    <a:noFill/>
                    <a:ln>
                      <a:noFill/>
                    </a:ln>
                  </pic:spPr>
                </pic:pic>
              </a:graphicData>
            </a:graphic>
          </wp:inline>
        </w:drawing>
      </w:r>
    </w:p>
    <w:p w:rsidR="008000D2" w:rsidRPr="00AE03E2" w:rsidRDefault="00AE03E2" w:rsidP="00AE03E2">
      <w:pPr>
        <w:pStyle w:val="Caption"/>
        <w:spacing w:line="360" w:lineRule="auto"/>
        <w:jc w:val="center"/>
        <w:rPr>
          <w:rFonts w:ascii="Times New Roman" w:hAnsi="Times New Roman"/>
          <w:b w:val="0"/>
          <w:i/>
          <w:sz w:val="24"/>
          <w:szCs w:val="24"/>
        </w:rPr>
      </w:pPr>
      <w:bookmarkStart w:id="29" w:name="_Toc64928136"/>
      <w:r w:rsidRPr="00AE03E2">
        <w:rPr>
          <w:rFonts w:ascii="Times New Roman" w:hAnsi="Times New Roman"/>
          <w:b w:val="0"/>
          <w:sz w:val="24"/>
          <w:szCs w:val="24"/>
        </w:rPr>
        <w:t xml:space="preserve">Figure 2. </w:t>
      </w:r>
      <w:r w:rsidRPr="00AE03E2">
        <w:rPr>
          <w:rFonts w:ascii="Times New Roman" w:hAnsi="Times New Roman"/>
          <w:b w:val="0"/>
          <w:sz w:val="24"/>
          <w:szCs w:val="24"/>
        </w:rPr>
        <w:fldChar w:fldCharType="begin"/>
      </w:r>
      <w:r w:rsidRPr="00AE03E2">
        <w:rPr>
          <w:rFonts w:ascii="Times New Roman" w:hAnsi="Times New Roman"/>
          <w:b w:val="0"/>
          <w:sz w:val="24"/>
          <w:szCs w:val="24"/>
        </w:rPr>
        <w:instrText xml:space="preserve"> SEQ Figure_2. \* ARABIC </w:instrText>
      </w:r>
      <w:r w:rsidRPr="00AE03E2">
        <w:rPr>
          <w:rFonts w:ascii="Times New Roman" w:hAnsi="Times New Roman"/>
          <w:b w:val="0"/>
          <w:sz w:val="24"/>
          <w:szCs w:val="24"/>
        </w:rPr>
        <w:fldChar w:fldCharType="separate"/>
      </w:r>
      <w:r w:rsidR="002A6870">
        <w:rPr>
          <w:rFonts w:ascii="Times New Roman" w:hAnsi="Times New Roman"/>
          <w:b w:val="0"/>
          <w:noProof/>
          <w:sz w:val="24"/>
          <w:szCs w:val="24"/>
        </w:rPr>
        <w:t>6</w:t>
      </w:r>
      <w:r w:rsidRPr="00AE03E2">
        <w:rPr>
          <w:rFonts w:ascii="Times New Roman" w:hAnsi="Times New Roman"/>
          <w:b w:val="0"/>
          <w:sz w:val="24"/>
          <w:szCs w:val="24"/>
        </w:rPr>
        <w:fldChar w:fldCharType="end"/>
      </w:r>
      <w:r w:rsidR="008000D2" w:rsidRPr="00AE03E2">
        <w:rPr>
          <w:rFonts w:ascii="Times New Roman" w:hAnsi="Times New Roman"/>
          <w:b w:val="0"/>
          <w:i/>
          <w:sz w:val="24"/>
          <w:szCs w:val="24"/>
        </w:rPr>
        <w:t xml:space="preserve"> ironing machine</w:t>
      </w:r>
      <w:bookmarkEnd w:id="29"/>
    </w:p>
    <w:p w:rsidR="008000D2" w:rsidRPr="008000D2" w:rsidRDefault="008000D2" w:rsidP="008000D2">
      <w:pPr>
        <w:spacing w:before="120" w:after="120" w:line="360" w:lineRule="auto"/>
        <w:jc w:val="both"/>
        <w:rPr>
          <w:rFonts w:ascii="Times New Roman" w:hAnsi="Times New Roman" w:cs="Times New Roman"/>
        </w:rPr>
      </w:pPr>
      <w:r w:rsidRPr="008000D2">
        <w:rPr>
          <w:rFonts w:ascii="Times New Roman" w:hAnsi="Times New Roman" w:cs="Times New Roman"/>
        </w:rPr>
        <w:t>This  machine  is  well  equipped  and  it  is  useful  for  ladies  shoes,  Gentlemen  shoes,  Ironing  leather.  It  contains  and  used  in  boot  ironing  machine,  aluminum  molds,  heating  device,  ironing  long  boots,  pedant  switch  etc.</w:t>
      </w:r>
    </w:p>
    <w:p w:rsidR="008000D2" w:rsidRPr="00A3787B" w:rsidRDefault="00A3787B" w:rsidP="0057686F">
      <w:pPr>
        <w:pStyle w:val="ListParagraph"/>
        <w:suppressAutoHyphens w:val="0"/>
        <w:spacing w:before="120" w:after="120" w:line="360" w:lineRule="auto"/>
        <w:ind w:left="360" w:hanging="270"/>
        <w:jc w:val="both"/>
        <w:rPr>
          <w:rFonts w:ascii="Times New Roman" w:hAnsi="Times New Roman" w:cs="Times New Roman"/>
          <w:b/>
        </w:rPr>
      </w:pPr>
      <w:r w:rsidRPr="00A3787B">
        <w:rPr>
          <w:rFonts w:ascii="Times New Roman" w:hAnsi="Times New Roman" w:cs="Times New Roman"/>
          <w:b/>
        </w:rPr>
        <w:t>Features</w:t>
      </w:r>
    </w:p>
    <w:p w:rsidR="008000D2" w:rsidRPr="008000D2" w:rsidRDefault="008000D2" w:rsidP="00744756">
      <w:pPr>
        <w:numPr>
          <w:ilvl w:val="0"/>
          <w:numId w:val="114"/>
        </w:numPr>
        <w:suppressAutoHyphens w:val="0"/>
        <w:spacing w:before="120" w:after="120" w:line="360" w:lineRule="auto"/>
        <w:ind w:left="270" w:hanging="270"/>
        <w:jc w:val="both"/>
        <w:rPr>
          <w:rFonts w:ascii="Times New Roman" w:hAnsi="Times New Roman" w:cs="Times New Roman"/>
        </w:rPr>
      </w:pPr>
      <w:r w:rsidRPr="008000D2">
        <w:rPr>
          <w:rFonts w:ascii="Times New Roman" w:hAnsi="Times New Roman" w:cs="Times New Roman"/>
        </w:rPr>
        <w:lastRenderedPageBreak/>
        <w:t>This machine equips with heating device.</w:t>
      </w:r>
    </w:p>
    <w:p w:rsidR="008000D2" w:rsidRPr="008000D2" w:rsidRDefault="008000D2" w:rsidP="00744756">
      <w:pPr>
        <w:numPr>
          <w:ilvl w:val="0"/>
          <w:numId w:val="114"/>
        </w:numPr>
        <w:suppressAutoHyphens w:val="0"/>
        <w:spacing w:before="120" w:after="120" w:line="360" w:lineRule="auto"/>
        <w:ind w:left="270" w:hanging="270"/>
        <w:jc w:val="both"/>
        <w:rPr>
          <w:rFonts w:ascii="Times New Roman" w:hAnsi="Times New Roman" w:cs="Times New Roman"/>
        </w:rPr>
      </w:pPr>
      <w:r w:rsidRPr="008000D2">
        <w:rPr>
          <w:rFonts w:ascii="Times New Roman" w:hAnsi="Times New Roman" w:cs="Times New Roman"/>
        </w:rPr>
        <w:t xml:space="preserve">The aluminum mold is separated to upper and lower parts.  They </w:t>
      </w:r>
      <w:r w:rsidR="00190059" w:rsidRPr="008000D2">
        <w:rPr>
          <w:rFonts w:ascii="Times New Roman" w:hAnsi="Times New Roman" w:cs="Times New Roman"/>
        </w:rPr>
        <w:t>expands long boots</w:t>
      </w:r>
      <w:r w:rsidRPr="008000D2">
        <w:rPr>
          <w:rFonts w:ascii="Times New Roman" w:hAnsi="Times New Roman" w:cs="Times New Roman"/>
        </w:rPr>
        <w:t>.</w:t>
      </w:r>
    </w:p>
    <w:p w:rsidR="008000D2" w:rsidRPr="008000D2" w:rsidRDefault="00190059" w:rsidP="00744756">
      <w:pPr>
        <w:numPr>
          <w:ilvl w:val="0"/>
          <w:numId w:val="114"/>
        </w:numPr>
        <w:suppressAutoHyphens w:val="0"/>
        <w:spacing w:before="120" w:after="120" w:line="360" w:lineRule="auto"/>
        <w:ind w:left="270" w:hanging="270"/>
        <w:jc w:val="both"/>
        <w:rPr>
          <w:rFonts w:ascii="Times New Roman" w:hAnsi="Times New Roman" w:cs="Times New Roman"/>
        </w:rPr>
      </w:pPr>
      <w:r w:rsidRPr="008000D2">
        <w:rPr>
          <w:rFonts w:ascii="Times New Roman" w:hAnsi="Times New Roman" w:cs="Times New Roman"/>
        </w:rPr>
        <w:t>The aluminum mold can be rotated 180 degree</w:t>
      </w:r>
      <w:r w:rsidR="008000D2" w:rsidRPr="008000D2">
        <w:rPr>
          <w:rFonts w:ascii="Times New Roman" w:hAnsi="Times New Roman" w:cs="Times New Roman"/>
        </w:rPr>
        <w:t xml:space="preserve">.  </w:t>
      </w:r>
      <w:r w:rsidRPr="008000D2">
        <w:rPr>
          <w:rFonts w:ascii="Times New Roman" w:hAnsi="Times New Roman" w:cs="Times New Roman"/>
        </w:rPr>
        <w:t xml:space="preserve">It is for the convenience </w:t>
      </w:r>
      <w:r w:rsidR="009617B3" w:rsidRPr="008000D2">
        <w:rPr>
          <w:rFonts w:ascii="Times New Roman" w:hAnsi="Times New Roman" w:cs="Times New Roman"/>
        </w:rPr>
        <w:t>of ironing long boots</w:t>
      </w:r>
      <w:r w:rsidR="008000D2" w:rsidRPr="008000D2">
        <w:rPr>
          <w:rFonts w:ascii="Times New Roman" w:hAnsi="Times New Roman" w:cs="Times New Roman"/>
        </w:rPr>
        <w:t>.</w:t>
      </w:r>
    </w:p>
    <w:p w:rsidR="008000D2" w:rsidRPr="008000D2" w:rsidRDefault="008000D2" w:rsidP="00744756">
      <w:pPr>
        <w:numPr>
          <w:ilvl w:val="0"/>
          <w:numId w:val="114"/>
        </w:numPr>
        <w:suppressAutoHyphens w:val="0"/>
        <w:spacing w:before="120" w:after="120" w:line="360" w:lineRule="auto"/>
        <w:ind w:left="270" w:hanging="270"/>
        <w:jc w:val="both"/>
        <w:rPr>
          <w:rFonts w:ascii="Times New Roman" w:hAnsi="Times New Roman" w:cs="Times New Roman"/>
        </w:rPr>
      </w:pPr>
      <w:r w:rsidRPr="008000D2">
        <w:rPr>
          <w:rFonts w:ascii="Times New Roman" w:hAnsi="Times New Roman" w:cs="Times New Roman"/>
        </w:rPr>
        <w:t>A  pedant  switch  is  equipped  in  the  machine  for  easy  operations.</w:t>
      </w:r>
    </w:p>
    <w:p w:rsidR="008000D2" w:rsidRPr="008000D2" w:rsidRDefault="008000D2" w:rsidP="00744756">
      <w:pPr>
        <w:numPr>
          <w:ilvl w:val="0"/>
          <w:numId w:val="114"/>
        </w:numPr>
        <w:suppressAutoHyphens w:val="0"/>
        <w:spacing w:before="120" w:after="120" w:line="360" w:lineRule="auto"/>
        <w:ind w:left="270" w:hanging="270"/>
        <w:jc w:val="both"/>
        <w:rPr>
          <w:rFonts w:ascii="Times New Roman" w:hAnsi="Times New Roman" w:cs="Times New Roman"/>
        </w:rPr>
      </w:pPr>
      <w:r w:rsidRPr="008000D2">
        <w:rPr>
          <w:rFonts w:ascii="Times New Roman" w:hAnsi="Times New Roman" w:cs="Times New Roman"/>
        </w:rPr>
        <w:t>It  is  automatic  machine  saves  man  power  and  increases  efficiency.</w:t>
      </w:r>
    </w:p>
    <w:p w:rsidR="008000D2" w:rsidRPr="008000D2" w:rsidRDefault="008000D2" w:rsidP="00744756">
      <w:pPr>
        <w:numPr>
          <w:ilvl w:val="0"/>
          <w:numId w:val="114"/>
        </w:numPr>
        <w:suppressAutoHyphens w:val="0"/>
        <w:spacing w:before="120" w:after="120" w:line="360" w:lineRule="auto"/>
        <w:ind w:left="270" w:hanging="270"/>
        <w:jc w:val="both"/>
        <w:rPr>
          <w:rFonts w:ascii="Times New Roman" w:hAnsi="Times New Roman" w:cs="Times New Roman"/>
        </w:rPr>
      </w:pPr>
      <w:r w:rsidRPr="008000D2">
        <w:rPr>
          <w:rFonts w:ascii="Times New Roman" w:hAnsi="Times New Roman" w:cs="Times New Roman"/>
        </w:rPr>
        <w:t xml:space="preserve">Electric </w:t>
      </w:r>
      <w:r w:rsidR="009617B3" w:rsidRPr="008000D2">
        <w:rPr>
          <w:rFonts w:ascii="Times New Roman" w:hAnsi="Times New Roman" w:cs="Times New Roman"/>
        </w:rPr>
        <w:t>counter device to control weight for easy replacement</w:t>
      </w:r>
      <w:r w:rsidRPr="008000D2">
        <w:rPr>
          <w:rFonts w:ascii="Times New Roman" w:hAnsi="Times New Roman" w:cs="Times New Roman"/>
        </w:rPr>
        <w:t>.</w:t>
      </w:r>
    </w:p>
    <w:p w:rsidR="008000D2" w:rsidRPr="008000D2" w:rsidRDefault="009617B3" w:rsidP="00744756">
      <w:pPr>
        <w:numPr>
          <w:ilvl w:val="0"/>
          <w:numId w:val="114"/>
        </w:numPr>
        <w:suppressAutoHyphens w:val="0"/>
        <w:spacing w:before="120" w:after="120" w:line="360" w:lineRule="auto"/>
        <w:ind w:left="270" w:hanging="270"/>
        <w:jc w:val="both"/>
        <w:rPr>
          <w:rFonts w:ascii="Times New Roman" w:hAnsi="Times New Roman" w:cs="Times New Roman"/>
        </w:rPr>
      </w:pPr>
      <w:r w:rsidRPr="008000D2">
        <w:rPr>
          <w:rFonts w:ascii="Times New Roman" w:hAnsi="Times New Roman" w:cs="Times New Roman"/>
        </w:rPr>
        <w:t>Low breakdown rate, high machinery life</w:t>
      </w:r>
      <w:r w:rsidR="008000D2" w:rsidRPr="008000D2">
        <w:rPr>
          <w:rFonts w:ascii="Times New Roman" w:hAnsi="Times New Roman" w:cs="Times New Roman"/>
        </w:rPr>
        <w:t>- span.</w:t>
      </w:r>
    </w:p>
    <w:p w:rsidR="008000D2" w:rsidRPr="008000D2" w:rsidRDefault="009617B3" w:rsidP="00744756">
      <w:pPr>
        <w:numPr>
          <w:ilvl w:val="0"/>
          <w:numId w:val="114"/>
        </w:numPr>
        <w:suppressAutoHyphens w:val="0"/>
        <w:spacing w:before="120" w:after="120" w:line="360" w:lineRule="auto"/>
        <w:ind w:left="270" w:hanging="270"/>
        <w:jc w:val="both"/>
        <w:rPr>
          <w:rFonts w:ascii="Times New Roman" w:hAnsi="Times New Roman" w:cs="Times New Roman"/>
        </w:rPr>
      </w:pPr>
      <w:r w:rsidRPr="008000D2">
        <w:rPr>
          <w:rFonts w:ascii="Times New Roman" w:hAnsi="Times New Roman" w:cs="Times New Roman"/>
        </w:rPr>
        <w:t>High revolving speed results in large production</w:t>
      </w:r>
      <w:r w:rsidR="008000D2" w:rsidRPr="008000D2">
        <w:rPr>
          <w:rFonts w:ascii="Times New Roman" w:hAnsi="Times New Roman" w:cs="Times New Roman"/>
        </w:rPr>
        <w:t xml:space="preserve">.  </w:t>
      </w:r>
      <w:r w:rsidRPr="008000D2">
        <w:rPr>
          <w:rFonts w:ascii="Times New Roman" w:hAnsi="Times New Roman" w:cs="Times New Roman"/>
        </w:rPr>
        <w:t xml:space="preserve">Compact machine size contribute </w:t>
      </w:r>
      <w:r w:rsidR="00AD7724" w:rsidRPr="008000D2">
        <w:rPr>
          <w:rFonts w:ascii="Times New Roman" w:hAnsi="Times New Roman" w:cs="Times New Roman"/>
        </w:rPr>
        <w:t>to factory space saving</w:t>
      </w:r>
      <w:r w:rsidR="008000D2" w:rsidRPr="008000D2">
        <w:rPr>
          <w:rFonts w:ascii="Times New Roman" w:hAnsi="Times New Roman" w:cs="Times New Roman"/>
        </w:rPr>
        <w:t>.</w:t>
      </w:r>
    </w:p>
    <w:p w:rsidR="00AD7724" w:rsidRDefault="00AD7724" w:rsidP="00744756">
      <w:pPr>
        <w:numPr>
          <w:ilvl w:val="0"/>
          <w:numId w:val="114"/>
        </w:numPr>
        <w:suppressAutoHyphens w:val="0"/>
        <w:spacing w:before="120" w:after="120" w:line="360" w:lineRule="auto"/>
        <w:ind w:left="270" w:hanging="270"/>
        <w:jc w:val="both"/>
        <w:rPr>
          <w:rFonts w:ascii="Times New Roman" w:hAnsi="Times New Roman" w:cs="Times New Roman"/>
        </w:rPr>
      </w:pPr>
      <w:r w:rsidRPr="008000D2">
        <w:rPr>
          <w:rFonts w:ascii="Times New Roman" w:hAnsi="Times New Roman" w:cs="Times New Roman"/>
        </w:rPr>
        <w:t>Two styles of aluminum molds can be loaded simultaneously</w:t>
      </w:r>
      <w:r w:rsidR="008000D2" w:rsidRPr="008000D2">
        <w:rPr>
          <w:rFonts w:ascii="Times New Roman" w:hAnsi="Times New Roman" w:cs="Times New Roman"/>
        </w:rPr>
        <w:t xml:space="preserve">.  </w:t>
      </w:r>
      <w:r w:rsidRPr="008000D2">
        <w:rPr>
          <w:rFonts w:ascii="Times New Roman" w:hAnsi="Times New Roman" w:cs="Times New Roman"/>
        </w:rPr>
        <w:t>This machine equips</w:t>
      </w:r>
      <w:r w:rsidR="008000D2" w:rsidRPr="008000D2">
        <w:rPr>
          <w:rFonts w:ascii="Times New Roman" w:hAnsi="Times New Roman" w:cs="Times New Roman"/>
        </w:rPr>
        <w:t xml:space="preserve">   </w:t>
      </w:r>
      <w:r w:rsidRPr="008000D2">
        <w:rPr>
          <w:rFonts w:ascii="Times New Roman" w:hAnsi="Times New Roman" w:cs="Times New Roman"/>
        </w:rPr>
        <w:t>with heating device</w:t>
      </w:r>
      <w:r w:rsidR="008000D2" w:rsidRPr="008000D2">
        <w:rPr>
          <w:rFonts w:ascii="Times New Roman" w:hAnsi="Times New Roman" w:cs="Times New Roman"/>
        </w:rPr>
        <w:t>.</w:t>
      </w:r>
    </w:p>
    <w:p w:rsidR="00A3787B" w:rsidRPr="00AD7724" w:rsidRDefault="008000D2" w:rsidP="00AD7724">
      <w:pPr>
        <w:suppressAutoHyphens w:val="0"/>
        <w:spacing w:before="120" w:after="120" w:line="360" w:lineRule="auto"/>
        <w:jc w:val="both"/>
        <w:rPr>
          <w:rFonts w:ascii="Times New Roman" w:hAnsi="Times New Roman" w:cs="Times New Roman"/>
        </w:rPr>
      </w:pPr>
      <w:r w:rsidRPr="00AD7724">
        <w:rPr>
          <w:rFonts w:ascii="Times New Roman" w:hAnsi="Times New Roman" w:cs="Times New Roman"/>
        </w:rPr>
        <w:t>This  machine  is  useful  to  chase  the  wrinkle  in  ladies  and  gents  long  boot  with  the  help  of  heating  rollers.</w:t>
      </w:r>
    </w:p>
    <w:p w:rsidR="008000D2" w:rsidRPr="008000D2" w:rsidRDefault="00A3787B" w:rsidP="00A3787B">
      <w:pPr>
        <w:spacing w:before="120" w:after="120" w:line="360" w:lineRule="auto"/>
        <w:jc w:val="both"/>
        <w:rPr>
          <w:rFonts w:ascii="Times New Roman" w:hAnsi="Times New Roman" w:cs="Times New Roman"/>
        </w:rPr>
      </w:pPr>
      <w:r w:rsidRPr="008000D2">
        <w:rPr>
          <w:rFonts w:ascii="Times New Roman" w:hAnsi="Times New Roman" w:cs="Times New Roman"/>
          <w:b/>
        </w:rPr>
        <w:t>Machine operation instructions</w:t>
      </w:r>
    </w:p>
    <w:p w:rsidR="008000D2" w:rsidRPr="00A3787B" w:rsidRDefault="003410EA" w:rsidP="0057686F">
      <w:pPr>
        <w:pStyle w:val="ListParagraph"/>
        <w:suppressAutoHyphens w:val="0"/>
        <w:spacing w:before="120" w:after="120" w:line="360" w:lineRule="auto"/>
        <w:ind w:left="360" w:hanging="90"/>
        <w:jc w:val="both"/>
        <w:rPr>
          <w:rFonts w:ascii="Times New Roman" w:hAnsi="Times New Roman" w:cs="Times New Roman"/>
          <w:b/>
        </w:rPr>
      </w:pPr>
      <w:r w:rsidRPr="00A3787B">
        <w:rPr>
          <w:rFonts w:ascii="Times New Roman" w:hAnsi="Times New Roman" w:cs="Times New Roman"/>
          <w:b/>
        </w:rPr>
        <w:t>Safety</w:t>
      </w:r>
    </w:p>
    <w:p w:rsidR="008000D2" w:rsidRPr="008000D2" w:rsidRDefault="008000D2" w:rsidP="00744756">
      <w:pPr>
        <w:numPr>
          <w:ilvl w:val="0"/>
          <w:numId w:val="115"/>
        </w:numPr>
        <w:suppressAutoHyphens w:val="0"/>
        <w:spacing w:before="120" w:after="120" w:line="360" w:lineRule="auto"/>
        <w:ind w:left="720" w:hanging="270"/>
        <w:jc w:val="both"/>
        <w:rPr>
          <w:rFonts w:ascii="Times New Roman" w:hAnsi="Times New Roman" w:cs="Times New Roman"/>
        </w:rPr>
      </w:pPr>
      <w:r w:rsidRPr="008000D2">
        <w:rPr>
          <w:rFonts w:ascii="Times New Roman" w:hAnsi="Times New Roman" w:cs="Times New Roman"/>
        </w:rPr>
        <w:t xml:space="preserve">Switch off the </w:t>
      </w:r>
      <w:r w:rsidR="00A3787B" w:rsidRPr="008000D2">
        <w:rPr>
          <w:rFonts w:ascii="Times New Roman" w:hAnsi="Times New Roman" w:cs="Times New Roman"/>
        </w:rPr>
        <w:t>machine when not in use</w:t>
      </w:r>
      <w:r w:rsidRPr="008000D2">
        <w:rPr>
          <w:rFonts w:ascii="Times New Roman" w:hAnsi="Times New Roman" w:cs="Times New Roman"/>
        </w:rPr>
        <w:t>.</w:t>
      </w:r>
    </w:p>
    <w:p w:rsidR="008000D2" w:rsidRPr="008000D2" w:rsidRDefault="008000D2" w:rsidP="00744756">
      <w:pPr>
        <w:numPr>
          <w:ilvl w:val="0"/>
          <w:numId w:val="115"/>
        </w:numPr>
        <w:suppressAutoHyphens w:val="0"/>
        <w:spacing w:before="120" w:after="120" w:line="360" w:lineRule="auto"/>
        <w:ind w:left="720" w:hanging="270"/>
        <w:jc w:val="both"/>
        <w:rPr>
          <w:rFonts w:ascii="Times New Roman" w:hAnsi="Times New Roman" w:cs="Times New Roman"/>
        </w:rPr>
      </w:pPr>
      <w:r w:rsidRPr="008000D2">
        <w:rPr>
          <w:rFonts w:ascii="Times New Roman" w:hAnsi="Times New Roman" w:cs="Times New Roman"/>
        </w:rPr>
        <w:t>Operators  are  required  to  tie  their  wearing  cloths  of  similar  loose  parts  of  their  dress  at  their  back.</w:t>
      </w:r>
    </w:p>
    <w:p w:rsidR="008000D2" w:rsidRPr="008000D2" w:rsidRDefault="008000D2" w:rsidP="00744756">
      <w:pPr>
        <w:numPr>
          <w:ilvl w:val="0"/>
          <w:numId w:val="115"/>
        </w:numPr>
        <w:suppressAutoHyphens w:val="0"/>
        <w:spacing w:before="120" w:after="120" w:line="360" w:lineRule="auto"/>
        <w:ind w:left="720" w:hanging="270"/>
        <w:jc w:val="both"/>
        <w:rPr>
          <w:rFonts w:ascii="Times New Roman" w:hAnsi="Times New Roman" w:cs="Times New Roman"/>
        </w:rPr>
      </w:pPr>
      <w:r w:rsidRPr="008000D2">
        <w:rPr>
          <w:rFonts w:ascii="Times New Roman" w:hAnsi="Times New Roman" w:cs="Times New Roman"/>
        </w:rPr>
        <w:t xml:space="preserve">Do  not  work  more  than  one  person  on  the </w:t>
      </w:r>
      <w:r w:rsidR="00AE03E2">
        <w:rPr>
          <w:rFonts w:ascii="Times New Roman" w:hAnsi="Times New Roman" w:cs="Times New Roman"/>
        </w:rPr>
        <w:t xml:space="preserve"> machine  at  a  time  in  one </w:t>
      </w:r>
      <w:r w:rsidRPr="008000D2">
        <w:rPr>
          <w:rFonts w:ascii="Times New Roman" w:hAnsi="Times New Roman" w:cs="Times New Roman"/>
        </w:rPr>
        <w:t>place.</w:t>
      </w:r>
    </w:p>
    <w:p w:rsidR="008000D2" w:rsidRPr="008000D2" w:rsidRDefault="00213DAB" w:rsidP="00744756">
      <w:pPr>
        <w:numPr>
          <w:ilvl w:val="0"/>
          <w:numId w:val="115"/>
        </w:numPr>
        <w:suppressAutoHyphens w:val="0"/>
        <w:spacing w:before="120" w:after="120" w:line="360" w:lineRule="auto"/>
        <w:ind w:left="720" w:hanging="270"/>
        <w:jc w:val="both"/>
        <w:rPr>
          <w:rFonts w:ascii="Times New Roman" w:hAnsi="Times New Roman" w:cs="Times New Roman"/>
        </w:rPr>
      </w:pPr>
      <w:r w:rsidRPr="008000D2">
        <w:rPr>
          <w:rFonts w:ascii="Times New Roman" w:hAnsi="Times New Roman" w:cs="Times New Roman"/>
        </w:rPr>
        <w:t>Clean the machine thoroughly every</w:t>
      </w:r>
      <w:r w:rsidR="008000D2" w:rsidRPr="008000D2">
        <w:rPr>
          <w:rFonts w:ascii="Times New Roman" w:hAnsi="Times New Roman" w:cs="Times New Roman"/>
        </w:rPr>
        <w:t xml:space="preserve"> day.</w:t>
      </w:r>
    </w:p>
    <w:p w:rsidR="008000D2" w:rsidRPr="008000D2" w:rsidRDefault="00213DAB" w:rsidP="00744756">
      <w:pPr>
        <w:numPr>
          <w:ilvl w:val="0"/>
          <w:numId w:val="115"/>
        </w:numPr>
        <w:suppressAutoHyphens w:val="0"/>
        <w:spacing w:before="120" w:after="120" w:line="360" w:lineRule="auto"/>
        <w:ind w:left="720" w:hanging="270"/>
        <w:jc w:val="both"/>
        <w:rPr>
          <w:rFonts w:ascii="Times New Roman" w:hAnsi="Times New Roman" w:cs="Times New Roman"/>
        </w:rPr>
      </w:pPr>
      <w:r w:rsidRPr="008000D2">
        <w:rPr>
          <w:rFonts w:ascii="Times New Roman" w:hAnsi="Times New Roman" w:cs="Times New Roman"/>
        </w:rPr>
        <w:t>Wear the mask while on working on the machine</w:t>
      </w:r>
      <w:r w:rsidR="008000D2" w:rsidRPr="008000D2">
        <w:rPr>
          <w:rFonts w:ascii="Times New Roman" w:hAnsi="Times New Roman" w:cs="Times New Roman"/>
        </w:rPr>
        <w:t>.</w:t>
      </w:r>
    </w:p>
    <w:p w:rsidR="00A3787B" w:rsidRPr="00A3787B" w:rsidRDefault="008000D2" w:rsidP="00744756">
      <w:pPr>
        <w:numPr>
          <w:ilvl w:val="0"/>
          <w:numId w:val="115"/>
        </w:numPr>
        <w:suppressAutoHyphens w:val="0"/>
        <w:spacing w:before="120" w:after="120" w:line="360" w:lineRule="auto"/>
        <w:ind w:left="720" w:hanging="270"/>
        <w:jc w:val="both"/>
        <w:rPr>
          <w:rFonts w:ascii="Times New Roman" w:hAnsi="Times New Roman" w:cs="Times New Roman"/>
        </w:rPr>
      </w:pPr>
      <w:r w:rsidRPr="008000D2">
        <w:rPr>
          <w:rFonts w:ascii="Times New Roman" w:hAnsi="Times New Roman" w:cs="Times New Roman"/>
        </w:rPr>
        <w:lastRenderedPageBreak/>
        <w:t>Do  not  wear  loose  sleeved  garments  as  the  sleeves  may become  caught  while  operating  the  machine,  wear  tight  on  overalls</w:t>
      </w:r>
    </w:p>
    <w:p w:rsidR="008000D2" w:rsidRPr="008000D2" w:rsidRDefault="009724F0" w:rsidP="009724F0">
      <w:pPr>
        <w:suppressAutoHyphens w:val="0"/>
        <w:spacing w:before="120" w:after="120" w:line="360" w:lineRule="auto"/>
        <w:jc w:val="both"/>
        <w:rPr>
          <w:rFonts w:ascii="Times New Roman" w:hAnsi="Times New Roman" w:cs="Times New Roman"/>
        </w:rPr>
      </w:pPr>
      <w:r w:rsidRPr="008000D2">
        <w:rPr>
          <w:rFonts w:ascii="Times New Roman" w:hAnsi="Times New Roman" w:cs="Times New Roman"/>
          <w:b/>
        </w:rPr>
        <w:t>Hand irons</w:t>
      </w:r>
    </w:p>
    <w:p w:rsidR="008000D2" w:rsidRPr="008000D2" w:rsidRDefault="008000D2" w:rsidP="009724F0">
      <w:pPr>
        <w:spacing w:before="120" w:after="120" w:line="360" w:lineRule="auto"/>
        <w:ind w:left="706"/>
        <w:jc w:val="center"/>
        <w:rPr>
          <w:rFonts w:ascii="Times New Roman" w:hAnsi="Times New Roman" w:cs="Times New Roman"/>
        </w:rPr>
      </w:pPr>
      <w:r w:rsidRPr="008000D2">
        <w:rPr>
          <w:rFonts w:ascii="Times New Roman" w:hAnsi="Times New Roman" w:cs="Times New Roman"/>
          <w:noProof/>
          <w:lang w:eastAsia="en-US"/>
        </w:rPr>
        <w:drawing>
          <wp:inline distT="0" distB="0" distL="0" distR="0" wp14:anchorId="766F59D3" wp14:editId="28D5F20F">
            <wp:extent cx="2885440" cy="2276475"/>
            <wp:effectExtent l="0" t="0" r="0" b="9525"/>
            <wp:docPr id="47" name="Picture 47" descr="C:\Documents and Settings\dhananjay\My Documents\My Pictures\hand ir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dhananjay\My Documents\My Pictures\hand iron.bmp"/>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885440" cy="2276475"/>
                    </a:xfrm>
                    <a:prstGeom prst="rect">
                      <a:avLst/>
                    </a:prstGeom>
                    <a:noFill/>
                    <a:ln>
                      <a:noFill/>
                    </a:ln>
                  </pic:spPr>
                </pic:pic>
              </a:graphicData>
            </a:graphic>
          </wp:inline>
        </w:drawing>
      </w:r>
    </w:p>
    <w:p w:rsidR="008000D2" w:rsidRPr="00D70811" w:rsidRDefault="00D70811" w:rsidP="00D70811">
      <w:pPr>
        <w:pStyle w:val="Caption"/>
        <w:spacing w:line="360" w:lineRule="auto"/>
        <w:jc w:val="center"/>
        <w:rPr>
          <w:rFonts w:ascii="Times New Roman" w:hAnsi="Times New Roman"/>
          <w:b w:val="0"/>
          <w:sz w:val="24"/>
          <w:szCs w:val="24"/>
        </w:rPr>
      </w:pPr>
      <w:bookmarkStart w:id="30" w:name="_Toc64928137"/>
      <w:r w:rsidRPr="00D70811">
        <w:rPr>
          <w:rFonts w:ascii="Times New Roman" w:hAnsi="Times New Roman"/>
          <w:b w:val="0"/>
          <w:sz w:val="24"/>
          <w:szCs w:val="24"/>
        </w:rPr>
        <w:t xml:space="preserve">Figure 2. </w:t>
      </w:r>
      <w:r w:rsidRPr="00D70811">
        <w:rPr>
          <w:rFonts w:ascii="Times New Roman" w:hAnsi="Times New Roman"/>
          <w:b w:val="0"/>
          <w:sz w:val="24"/>
          <w:szCs w:val="24"/>
        </w:rPr>
        <w:fldChar w:fldCharType="begin"/>
      </w:r>
      <w:r w:rsidRPr="00D70811">
        <w:rPr>
          <w:rFonts w:ascii="Times New Roman" w:hAnsi="Times New Roman"/>
          <w:b w:val="0"/>
          <w:sz w:val="24"/>
          <w:szCs w:val="24"/>
        </w:rPr>
        <w:instrText xml:space="preserve"> SEQ Figure_2. \* ARABIC </w:instrText>
      </w:r>
      <w:r w:rsidRPr="00D70811">
        <w:rPr>
          <w:rFonts w:ascii="Times New Roman" w:hAnsi="Times New Roman"/>
          <w:b w:val="0"/>
          <w:sz w:val="24"/>
          <w:szCs w:val="24"/>
        </w:rPr>
        <w:fldChar w:fldCharType="separate"/>
      </w:r>
      <w:r w:rsidR="002A6870">
        <w:rPr>
          <w:rFonts w:ascii="Times New Roman" w:hAnsi="Times New Roman"/>
          <w:b w:val="0"/>
          <w:noProof/>
          <w:sz w:val="24"/>
          <w:szCs w:val="24"/>
        </w:rPr>
        <w:t>7</w:t>
      </w:r>
      <w:r w:rsidRPr="00D70811">
        <w:rPr>
          <w:rFonts w:ascii="Times New Roman" w:hAnsi="Times New Roman"/>
          <w:b w:val="0"/>
          <w:sz w:val="24"/>
          <w:szCs w:val="24"/>
        </w:rPr>
        <w:fldChar w:fldCharType="end"/>
      </w:r>
      <w:r w:rsidRPr="00D70811">
        <w:rPr>
          <w:rFonts w:ascii="Times New Roman" w:hAnsi="Times New Roman"/>
          <w:b w:val="0"/>
          <w:sz w:val="24"/>
          <w:szCs w:val="24"/>
        </w:rPr>
        <w:t xml:space="preserve"> </w:t>
      </w:r>
      <w:r w:rsidR="008000D2" w:rsidRPr="00D70811">
        <w:rPr>
          <w:rFonts w:ascii="Times New Roman" w:hAnsi="Times New Roman"/>
          <w:b w:val="0"/>
          <w:sz w:val="24"/>
          <w:szCs w:val="24"/>
        </w:rPr>
        <w:t>hand irons</w:t>
      </w:r>
      <w:bookmarkEnd w:id="30"/>
    </w:p>
    <w:p w:rsidR="008000D2" w:rsidRPr="008000D2" w:rsidRDefault="008000D2" w:rsidP="008000D2">
      <w:pPr>
        <w:tabs>
          <w:tab w:val="left" w:pos="5235"/>
        </w:tabs>
        <w:spacing w:before="120" w:after="120" w:line="360" w:lineRule="auto"/>
        <w:jc w:val="both"/>
        <w:rPr>
          <w:rFonts w:ascii="Times New Roman" w:hAnsi="Times New Roman" w:cs="Times New Roman"/>
        </w:rPr>
      </w:pPr>
      <w:r w:rsidRPr="008000D2">
        <w:rPr>
          <w:rFonts w:ascii="Times New Roman" w:hAnsi="Times New Roman" w:cs="Times New Roman"/>
        </w:rPr>
        <w:t xml:space="preserve">Hand  irons  are  used  in  footwear  and  garments  industry  to  remove  the  wrinkles  and  fold  marks.  It  is  used  to  improve  the  quality  and  produce  the  shining  of  apparel  and  allied  products. </w:t>
      </w:r>
    </w:p>
    <w:p w:rsidR="008000D2" w:rsidRPr="008000D2" w:rsidRDefault="008000D2" w:rsidP="008000D2">
      <w:pPr>
        <w:tabs>
          <w:tab w:val="left" w:pos="5235"/>
        </w:tabs>
        <w:spacing w:before="120" w:after="120" w:line="360" w:lineRule="auto"/>
        <w:jc w:val="both"/>
        <w:rPr>
          <w:rFonts w:ascii="Times New Roman" w:hAnsi="Times New Roman" w:cs="Times New Roman"/>
        </w:rPr>
      </w:pPr>
      <w:r w:rsidRPr="008000D2">
        <w:rPr>
          <w:rFonts w:ascii="Times New Roman" w:hAnsi="Times New Roman" w:cs="Times New Roman"/>
        </w:rPr>
        <w:t>Generally  the  quality  of  the  footwear  and  garments  is  measured  in  three  characteristics:</w:t>
      </w:r>
    </w:p>
    <w:p w:rsidR="008000D2" w:rsidRPr="008000D2" w:rsidRDefault="008000D2" w:rsidP="00744756">
      <w:pPr>
        <w:numPr>
          <w:ilvl w:val="0"/>
          <w:numId w:val="70"/>
        </w:numPr>
        <w:tabs>
          <w:tab w:val="left" w:pos="207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Durability</w:t>
      </w:r>
    </w:p>
    <w:p w:rsidR="008000D2" w:rsidRPr="008000D2" w:rsidRDefault="008000D2" w:rsidP="00744756">
      <w:pPr>
        <w:numPr>
          <w:ilvl w:val="0"/>
          <w:numId w:val="70"/>
        </w:numPr>
        <w:tabs>
          <w:tab w:val="left" w:pos="207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Utility</w:t>
      </w:r>
    </w:p>
    <w:p w:rsidR="008000D2" w:rsidRPr="008000D2" w:rsidRDefault="008000D2" w:rsidP="00744756">
      <w:pPr>
        <w:numPr>
          <w:ilvl w:val="0"/>
          <w:numId w:val="70"/>
        </w:numPr>
        <w:tabs>
          <w:tab w:val="left" w:pos="207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Emotional  appeal</w:t>
      </w:r>
    </w:p>
    <w:p w:rsidR="008000D2" w:rsidRPr="008000D2" w:rsidRDefault="008000D2" w:rsidP="008000D2">
      <w:pPr>
        <w:tabs>
          <w:tab w:val="left" w:pos="2070"/>
        </w:tabs>
        <w:spacing w:before="120" w:after="120" w:line="360" w:lineRule="auto"/>
        <w:jc w:val="both"/>
        <w:rPr>
          <w:rFonts w:ascii="Times New Roman" w:hAnsi="Times New Roman" w:cs="Times New Roman"/>
        </w:rPr>
      </w:pPr>
      <w:r w:rsidRPr="008000D2">
        <w:rPr>
          <w:rFonts w:ascii="Times New Roman" w:hAnsi="Times New Roman" w:cs="Times New Roman"/>
        </w:rPr>
        <w:t xml:space="preserve">With  respect  to  the  raw  materials  used,  the  product  design  and  the  constructions  of  the  product.  Durability  factors  are  tensile  strength,  tear- strength,  abrasive  resistance,  color  fastness  and  cracking  and  bursting  strength.  Utility  factors  are  air  permeability,  water  permeability,  thermal  conductivity,  crease  retention,  wrinkle  resistance,  shrinkage  and  soil  resistance.  Appeal  factors  are  eye  appeal  of  fabric  or  leather  /  leather  garments  face,  </w:t>
      </w:r>
      <w:r w:rsidRPr="008000D2">
        <w:rPr>
          <w:rFonts w:ascii="Times New Roman" w:hAnsi="Times New Roman" w:cs="Times New Roman"/>
        </w:rPr>
        <w:lastRenderedPageBreak/>
        <w:t xml:space="preserve">tactile  response  to  the  fabric  surface,  fabric  hand  and  eye  appeal  of  the  leather  garments  face,  design  and  drape.  The  </w:t>
      </w:r>
      <w:r w:rsidR="009724F0" w:rsidRPr="008000D2">
        <w:rPr>
          <w:rFonts w:ascii="Times New Roman" w:hAnsi="Times New Roman" w:cs="Times New Roman"/>
        </w:rPr>
        <w:t>principals</w:t>
      </w:r>
      <w:r w:rsidRPr="008000D2">
        <w:rPr>
          <w:rFonts w:ascii="Times New Roman" w:hAnsi="Times New Roman" w:cs="Times New Roman"/>
        </w:rPr>
        <w:t xml:space="preserve">  involved  are  the  same  whether  the  garments  is  made  of  leather,  plastic,  foam  or  textile  such  as  women,  knit  or  felt  fabric.</w:t>
      </w:r>
    </w:p>
    <w:p w:rsidR="008000D2" w:rsidRPr="008000D2" w:rsidRDefault="009724F0" w:rsidP="009724F0">
      <w:pPr>
        <w:tabs>
          <w:tab w:val="left" w:pos="5235"/>
        </w:tabs>
        <w:suppressAutoHyphens w:val="0"/>
        <w:spacing w:before="120" w:after="120" w:line="360" w:lineRule="auto"/>
        <w:jc w:val="both"/>
        <w:rPr>
          <w:rFonts w:ascii="Times New Roman" w:hAnsi="Times New Roman" w:cs="Times New Roman"/>
          <w:b/>
        </w:rPr>
      </w:pPr>
      <w:r w:rsidRPr="008000D2">
        <w:rPr>
          <w:rFonts w:ascii="Times New Roman" w:hAnsi="Times New Roman" w:cs="Times New Roman"/>
          <w:b/>
        </w:rPr>
        <w:t>Pressing and molding process</w:t>
      </w:r>
    </w:p>
    <w:p w:rsidR="008000D2" w:rsidRPr="008000D2" w:rsidRDefault="008000D2" w:rsidP="008000D2">
      <w:pPr>
        <w:tabs>
          <w:tab w:val="left" w:pos="5235"/>
        </w:tabs>
        <w:spacing w:before="120" w:after="120" w:line="360" w:lineRule="auto"/>
        <w:jc w:val="both"/>
        <w:rPr>
          <w:rFonts w:ascii="Times New Roman" w:hAnsi="Times New Roman" w:cs="Times New Roman"/>
        </w:rPr>
      </w:pPr>
      <w:r w:rsidRPr="008000D2">
        <w:rPr>
          <w:rFonts w:ascii="Times New Roman" w:hAnsi="Times New Roman" w:cs="Times New Roman"/>
        </w:rPr>
        <w:t>Molding  is  the  process  that  change  the  surface  characteristics  or  topography  of  a  garment  or  shoe  or  one  of  its  section  by  application  of  heat,  moisture  or  pressure.  Pressing,  pleating,  blocking,  mangling,  steaming,  creasing,  curing  and  casting  are  trade  terms  for  various  molding  processes  in  producing  clothing  and  footwear.</w:t>
      </w:r>
    </w:p>
    <w:p w:rsidR="008000D2" w:rsidRPr="009724F0" w:rsidRDefault="008000D2" w:rsidP="00744756">
      <w:pPr>
        <w:pStyle w:val="ListParagraph"/>
        <w:numPr>
          <w:ilvl w:val="0"/>
          <w:numId w:val="79"/>
        </w:numPr>
        <w:tabs>
          <w:tab w:val="left" w:pos="5235"/>
        </w:tabs>
        <w:suppressAutoHyphens w:val="0"/>
        <w:spacing w:before="120" w:after="120" w:line="360" w:lineRule="auto"/>
        <w:jc w:val="both"/>
        <w:rPr>
          <w:rFonts w:ascii="Times New Roman" w:hAnsi="Times New Roman" w:cs="Times New Roman"/>
        </w:rPr>
      </w:pPr>
      <w:r w:rsidRPr="009724F0">
        <w:rPr>
          <w:rFonts w:ascii="Times New Roman" w:hAnsi="Times New Roman" w:cs="Times New Roman"/>
        </w:rPr>
        <w:t>Pressing has two major divisions.</w:t>
      </w:r>
    </w:p>
    <w:p w:rsidR="008000D2" w:rsidRPr="008000D2" w:rsidRDefault="008000D2" w:rsidP="00744756">
      <w:pPr>
        <w:numPr>
          <w:ilvl w:val="0"/>
          <w:numId w:val="80"/>
        </w:numPr>
        <w:tabs>
          <w:tab w:val="left" w:pos="216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Buck  pressing</w:t>
      </w:r>
    </w:p>
    <w:p w:rsidR="008000D2" w:rsidRPr="008000D2" w:rsidRDefault="008000D2" w:rsidP="00744756">
      <w:pPr>
        <w:numPr>
          <w:ilvl w:val="0"/>
          <w:numId w:val="80"/>
        </w:numPr>
        <w:tabs>
          <w:tab w:val="left" w:pos="216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Iron  pressing</w:t>
      </w:r>
    </w:p>
    <w:p w:rsidR="008000D2" w:rsidRPr="008000D2" w:rsidRDefault="008000D2" w:rsidP="008000D2">
      <w:pPr>
        <w:tabs>
          <w:tab w:val="left" w:pos="1530"/>
        </w:tabs>
        <w:spacing w:before="120" w:after="120" w:line="360" w:lineRule="auto"/>
        <w:jc w:val="both"/>
        <w:rPr>
          <w:rFonts w:ascii="Times New Roman" w:hAnsi="Times New Roman" w:cs="Times New Roman"/>
        </w:rPr>
      </w:pPr>
      <w:r w:rsidRPr="008000D2">
        <w:rPr>
          <w:rFonts w:ascii="Times New Roman" w:hAnsi="Times New Roman" w:cs="Times New Roman"/>
        </w:rPr>
        <w:t xml:space="preserve">A  buck  press  is  a  machine  for  pressing  a  garments  or  section  between  two  contoured  and  heated  pressure  surfaces  that  may  have  steam  and  vacuum  systems  in  either  or  both  surfaces.  Before  1905,  all  garments  pressing  was  done  by  hand  irons  heated  directly  by  gas  flame,  stove  plate  heat  or  electricity. </w:t>
      </w:r>
    </w:p>
    <w:p w:rsidR="008000D2" w:rsidRPr="008000D2" w:rsidRDefault="009724F0" w:rsidP="008000D2">
      <w:pPr>
        <w:tabs>
          <w:tab w:val="left" w:pos="1530"/>
        </w:tabs>
        <w:spacing w:before="120" w:after="120" w:line="360" w:lineRule="auto"/>
        <w:jc w:val="both"/>
        <w:rPr>
          <w:rFonts w:ascii="Times New Roman" w:hAnsi="Times New Roman" w:cs="Times New Roman"/>
        </w:rPr>
      </w:pPr>
      <w:r w:rsidRPr="008000D2">
        <w:rPr>
          <w:rFonts w:ascii="Times New Roman" w:hAnsi="Times New Roman" w:cs="Times New Roman"/>
        </w:rPr>
        <w:t>In iron pressing</w:t>
      </w:r>
      <w:r w:rsidR="008000D2" w:rsidRPr="008000D2">
        <w:rPr>
          <w:rFonts w:ascii="Times New Roman" w:hAnsi="Times New Roman" w:cs="Times New Roman"/>
        </w:rPr>
        <w:t xml:space="preserve">,    </w:t>
      </w:r>
      <w:r w:rsidR="00213DAB" w:rsidRPr="008000D2">
        <w:rPr>
          <w:rFonts w:ascii="Times New Roman" w:hAnsi="Times New Roman" w:cs="Times New Roman"/>
        </w:rPr>
        <w:t>a hand iron functions as top pressure surface</w:t>
      </w:r>
      <w:r w:rsidR="008000D2" w:rsidRPr="008000D2">
        <w:rPr>
          <w:rFonts w:ascii="Times New Roman" w:hAnsi="Times New Roman" w:cs="Times New Roman"/>
        </w:rPr>
        <w:t xml:space="preserve">.  The  two  major  types  of  hand  irons  are  steam  ejectors  and  dry  irons.  </w:t>
      </w:r>
      <w:r w:rsidRPr="008000D2">
        <w:rPr>
          <w:rFonts w:ascii="Times New Roman" w:hAnsi="Times New Roman" w:cs="Times New Roman"/>
        </w:rPr>
        <w:t xml:space="preserve">Electric </w:t>
      </w:r>
      <w:r w:rsidR="00213DAB" w:rsidRPr="008000D2">
        <w:rPr>
          <w:rFonts w:ascii="Times New Roman" w:hAnsi="Times New Roman" w:cs="Times New Roman"/>
        </w:rPr>
        <w:t>hand irons are equipped with thermostats that regulate temperature</w:t>
      </w:r>
      <w:r w:rsidR="008000D2" w:rsidRPr="008000D2">
        <w:rPr>
          <w:rFonts w:ascii="Times New Roman" w:hAnsi="Times New Roman" w:cs="Times New Roman"/>
        </w:rPr>
        <w:t>.  Steam  heated  irons,  whether  ejection  or  dry,  have  fixed  temperatures  depending  on  the  pressure  of  the  steam  supplied  to  the  iron.  Many  hand  irons  are  equipped  with  lift  devices  and  gear  devices  to  control  stroke  rate  and  minimize  operator  fatigue.  Hand  irons  are  made  in  a  variety  of  sizes,  weights,  shapes  and  surfaces,  the  specific  usage  determines  the  combination.</w:t>
      </w:r>
    </w:p>
    <w:p w:rsidR="008000D2" w:rsidRPr="008000D2" w:rsidRDefault="008000D2" w:rsidP="008000D2">
      <w:pPr>
        <w:suppressAutoHyphens w:val="0"/>
        <w:spacing w:after="200" w:line="360" w:lineRule="auto"/>
        <w:rPr>
          <w:rFonts w:ascii="Times New Roman" w:hAnsi="Times New Roman" w:cs="Times New Roman"/>
          <w:b/>
        </w:rPr>
      </w:pPr>
      <w:r w:rsidRPr="008000D2">
        <w:rPr>
          <w:rFonts w:ascii="Times New Roman" w:hAnsi="Times New Roman" w:cs="Times New Roman"/>
          <w:b/>
        </w:rPr>
        <w:br w:type="page"/>
      </w:r>
    </w:p>
    <w:p w:rsidR="008000D2" w:rsidRPr="008000D2" w:rsidRDefault="00C477EB" w:rsidP="009724F0">
      <w:pPr>
        <w:tabs>
          <w:tab w:val="left" w:pos="0"/>
        </w:tabs>
        <w:suppressAutoHyphens w:val="0"/>
        <w:spacing w:before="120" w:after="120" w:line="360" w:lineRule="auto"/>
        <w:jc w:val="both"/>
        <w:rPr>
          <w:rFonts w:ascii="Times New Roman" w:hAnsi="Times New Roman" w:cs="Times New Roman"/>
          <w:b/>
        </w:rPr>
      </w:pPr>
      <w:r w:rsidRPr="008000D2">
        <w:rPr>
          <w:rFonts w:ascii="Times New Roman" w:hAnsi="Times New Roman" w:cs="Times New Roman"/>
          <w:b/>
        </w:rPr>
        <w:lastRenderedPageBreak/>
        <w:t>Top- line forming machine</w:t>
      </w:r>
    </w:p>
    <w:p w:rsidR="008000D2" w:rsidRPr="008000D2" w:rsidRDefault="008000D2" w:rsidP="006F5473">
      <w:pPr>
        <w:tabs>
          <w:tab w:val="left" w:pos="5235"/>
        </w:tabs>
        <w:spacing w:before="120" w:after="120" w:line="360" w:lineRule="auto"/>
        <w:jc w:val="center"/>
        <w:rPr>
          <w:rFonts w:ascii="Times New Roman" w:hAnsi="Times New Roman" w:cs="Times New Roman"/>
        </w:rPr>
      </w:pPr>
      <w:r w:rsidRPr="008000D2">
        <w:rPr>
          <w:rFonts w:ascii="Times New Roman" w:hAnsi="Times New Roman" w:cs="Times New Roman"/>
          <w:noProof/>
          <w:lang w:eastAsia="en-US"/>
        </w:rPr>
        <w:drawing>
          <wp:inline distT="0" distB="0" distL="0" distR="0" wp14:anchorId="32B3ED69" wp14:editId="3BA7A552">
            <wp:extent cx="2902585" cy="1685925"/>
            <wp:effectExtent l="0" t="0" r="0" b="9525"/>
            <wp:docPr id="48" name="Picture 48" descr="C:\Documents and Settings\dhananjay\My Documents\My Pictures\top-line-forming-machin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dhananjay\My Documents\My Pictures\top-line-forming-machine1.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916927" cy="1694255"/>
                    </a:xfrm>
                    <a:prstGeom prst="rect">
                      <a:avLst/>
                    </a:prstGeom>
                    <a:noFill/>
                    <a:ln>
                      <a:noFill/>
                    </a:ln>
                  </pic:spPr>
                </pic:pic>
              </a:graphicData>
            </a:graphic>
          </wp:inline>
        </w:drawing>
      </w:r>
    </w:p>
    <w:p w:rsidR="008000D2" w:rsidRPr="00D70811" w:rsidRDefault="00D70811" w:rsidP="00D70811">
      <w:pPr>
        <w:pStyle w:val="Caption"/>
        <w:spacing w:line="360" w:lineRule="auto"/>
        <w:jc w:val="center"/>
        <w:rPr>
          <w:rFonts w:ascii="Times New Roman" w:hAnsi="Times New Roman"/>
          <w:b w:val="0"/>
          <w:sz w:val="24"/>
          <w:szCs w:val="24"/>
        </w:rPr>
      </w:pPr>
      <w:bookmarkStart w:id="31" w:name="_Toc64928138"/>
      <w:r w:rsidRPr="00D70811">
        <w:rPr>
          <w:rFonts w:ascii="Times New Roman" w:hAnsi="Times New Roman"/>
          <w:b w:val="0"/>
          <w:sz w:val="24"/>
          <w:szCs w:val="24"/>
        </w:rPr>
        <w:t xml:space="preserve">Figure 2. </w:t>
      </w:r>
      <w:r w:rsidRPr="00D70811">
        <w:rPr>
          <w:rFonts w:ascii="Times New Roman" w:hAnsi="Times New Roman"/>
          <w:b w:val="0"/>
          <w:sz w:val="24"/>
          <w:szCs w:val="24"/>
        </w:rPr>
        <w:fldChar w:fldCharType="begin"/>
      </w:r>
      <w:r w:rsidRPr="00D70811">
        <w:rPr>
          <w:rFonts w:ascii="Times New Roman" w:hAnsi="Times New Roman"/>
          <w:b w:val="0"/>
          <w:sz w:val="24"/>
          <w:szCs w:val="24"/>
        </w:rPr>
        <w:instrText xml:space="preserve"> SEQ Figure_2. \* ARABIC </w:instrText>
      </w:r>
      <w:r w:rsidRPr="00D70811">
        <w:rPr>
          <w:rFonts w:ascii="Times New Roman" w:hAnsi="Times New Roman"/>
          <w:b w:val="0"/>
          <w:sz w:val="24"/>
          <w:szCs w:val="24"/>
        </w:rPr>
        <w:fldChar w:fldCharType="separate"/>
      </w:r>
      <w:r w:rsidR="002A6870">
        <w:rPr>
          <w:rFonts w:ascii="Times New Roman" w:hAnsi="Times New Roman"/>
          <w:b w:val="0"/>
          <w:noProof/>
          <w:sz w:val="24"/>
          <w:szCs w:val="24"/>
        </w:rPr>
        <w:t>8</w:t>
      </w:r>
      <w:r w:rsidRPr="00D70811">
        <w:rPr>
          <w:rFonts w:ascii="Times New Roman" w:hAnsi="Times New Roman"/>
          <w:b w:val="0"/>
          <w:sz w:val="24"/>
          <w:szCs w:val="24"/>
        </w:rPr>
        <w:fldChar w:fldCharType="end"/>
      </w:r>
      <w:r w:rsidR="008000D2" w:rsidRPr="00D70811">
        <w:rPr>
          <w:rFonts w:ascii="Times New Roman" w:hAnsi="Times New Roman"/>
          <w:b w:val="0"/>
          <w:sz w:val="24"/>
          <w:szCs w:val="24"/>
        </w:rPr>
        <w:t xml:space="preserve"> top-line forming machine</w:t>
      </w:r>
      <w:bookmarkEnd w:id="31"/>
    </w:p>
    <w:p w:rsidR="008000D2" w:rsidRPr="008000D2" w:rsidRDefault="008000D2" w:rsidP="008000D2">
      <w:pPr>
        <w:spacing w:before="120" w:after="120" w:line="360" w:lineRule="auto"/>
        <w:jc w:val="both"/>
        <w:rPr>
          <w:rFonts w:ascii="Times New Roman" w:hAnsi="Times New Roman" w:cs="Times New Roman"/>
        </w:rPr>
      </w:pPr>
      <w:r w:rsidRPr="008000D2">
        <w:rPr>
          <w:rFonts w:ascii="Times New Roman" w:hAnsi="Times New Roman" w:cs="Times New Roman"/>
        </w:rPr>
        <w:t>This  machine  is  applicable  to  final  moulding  and  finishing,  before  removed  and  packed,  melt  the  glue  of  the  heel  deformed  with  electric  heating  and  then  cool  it  down  for  moulding.  The  heel  after  moulding  will  have  a  straight  and  perfect  shape.  In  addition,  the  heating  and  cooling  will  remove  the  damp  so  as  to  keep  it  from  mold  growth.</w:t>
      </w:r>
    </w:p>
    <w:p w:rsidR="008000D2" w:rsidRPr="008000D2" w:rsidRDefault="008000D2" w:rsidP="00744756">
      <w:pPr>
        <w:numPr>
          <w:ilvl w:val="0"/>
          <w:numId w:val="71"/>
        </w:numPr>
        <w:suppressAutoHyphens w:val="0"/>
        <w:spacing w:before="120" w:after="120" w:line="360" w:lineRule="auto"/>
        <w:rPr>
          <w:rFonts w:ascii="Times New Roman" w:hAnsi="Times New Roman" w:cs="Times New Roman"/>
        </w:rPr>
      </w:pPr>
      <w:r w:rsidRPr="008000D2">
        <w:rPr>
          <w:rFonts w:ascii="Times New Roman" w:hAnsi="Times New Roman" w:cs="Times New Roman"/>
        </w:rPr>
        <w:t>Free  regulated  temperature  and  heating  time  upon  the  material  of  vamp.</w:t>
      </w:r>
    </w:p>
    <w:p w:rsidR="00C477EB" w:rsidRDefault="008000D2" w:rsidP="00744756">
      <w:pPr>
        <w:numPr>
          <w:ilvl w:val="0"/>
          <w:numId w:val="71"/>
        </w:numPr>
        <w:suppressAutoHyphens w:val="0"/>
        <w:spacing w:before="120" w:after="120" w:line="360" w:lineRule="auto"/>
        <w:rPr>
          <w:rFonts w:ascii="Times New Roman" w:hAnsi="Times New Roman" w:cs="Times New Roman"/>
        </w:rPr>
      </w:pPr>
      <w:r w:rsidRPr="008000D2">
        <w:rPr>
          <w:rFonts w:ascii="Times New Roman" w:hAnsi="Times New Roman" w:cs="Times New Roman"/>
        </w:rPr>
        <w:t>Time  can  be  adjusted  when  the  temperature  reaches  150  degree  centigrade.  It has a good moulding effect.</w:t>
      </w:r>
    </w:p>
    <w:p w:rsidR="008000D2" w:rsidRPr="008000D2" w:rsidRDefault="00C477EB" w:rsidP="00C477EB">
      <w:pPr>
        <w:suppressAutoHyphens w:val="0"/>
        <w:spacing w:before="120" w:after="120" w:line="360" w:lineRule="auto"/>
        <w:rPr>
          <w:rFonts w:ascii="Times New Roman" w:hAnsi="Times New Roman" w:cs="Times New Roman"/>
        </w:rPr>
      </w:pPr>
      <w:r w:rsidRPr="008000D2">
        <w:rPr>
          <w:rFonts w:ascii="Times New Roman" w:hAnsi="Times New Roman" w:cs="Times New Roman"/>
          <w:b/>
        </w:rPr>
        <w:t>Machine operation instructions</w:t>
      </w:r>
    </w:p>
    <w:p w:rsidR="008000D2" w:rsidRPr="005D7B13" w:rsidRDefault="003410EA" w:rsidP="005D7B13">
      <w:pPr>
        <w:tabs>
          <w:tab w:val="left" w:pos="-90"/>
        </w:tabs>
        <w:suppressAutoHyphens w:val="0"/>
        <w:spacing w:before="120" w:after="120" w:line="360" w:lineRule="auto"/>
        <w:jc w:val="both"/>
        <w:rPr>
          <w:rFonts w:ascii="Times New Roman" w:hAnsi="Times New Roman" w:cs="Times New Roman"/>
          <w:b/>
        </w:rPr>
      </w:pPr>
      <w:r w:rsidRPr="005D7B13">
        <w:rPr>
          <w:rFonts w:ascii="Times New Roman" w:hAnsi="Times New Roman" w:cs="Times New Roman"/>
          <w:b/>
        </w:rPr>
        <w:t>Safety</w:t>
      </w:r>
    </w:p>
    <w:p w:rsidR="008000D2" w:rsidRPr="008000D2" w:rsidRDefault="008000D2" w:rsidP="00744756">
      <w:pPr>
        <w:numPr>
          <w:ilvl w:val="0"/>
          <w:numId w:val="116"/>
        </w:numPr>
        <w:tabs>
          <w:tab w:val="left" w:pos="-9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Switch off the machine when not in use.</w:t>
      </w:r>
    </w:p>
    <w:p w:rsidR="008000D2" w:rsidRPr="008000D2" w:rsidRDefault="008000D2" w:rsidP="00744756">
      <w:pPr>
        <w:numPr>
          <w:ilvl w:val="0"/>
          <w:numId w:val="116"/>
        </w:numPr>
        <w:tabs>
          <w:tab w:val="left" w:pos="-9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Operators  are  required  to  tie  their  wearing  clothes  of  similar  loose  parts  of  their  dress  at  their  back.</w:t>
      </w:r>
    </w:p>
    <w:p w:rsidR="008000D2" w:rsidRPr="008000D2" w:rsidRDefault="008000D2" w:rsidP="00744756">
      <w:pPr>
        <w:numPr>
          <w:ilvl w:val="0"/>
          <w:numId w:val="116"/>
        </w:numPr>
        <w:tabs>
          <w:tab w:val="left" w:pos="-9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Do  not  work  more  than  one  person  on  the  machine  at  a  time  in  one  place.</w:t>
      </w:r>
    </w:p>
    <w:p w:rsidR="008000D2" w:rsidRPr="008000D2" w:rsidRDefault="008000D2" w:rsidP="00744756">
      <w:pPr>
        <w:numPr>
          <w:ilvl w:val="0"/>
          <w:numId w:val="116"/>
        </w:numPr>
        <w:tabs>
          <w:tab w:val="left" w:pos="-9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Wear the mask while on working on the machine.</w:t>
      </w:r>
    </w:p>
    <w:p w:rsidR="008000D2" w:rsidRPr="008000D2" w:rsidRDefault="008000D2" w:rsidP="00744756">
      <w:pPr>
        <w:numPr>
          <w:ilvl w:val="0"/>
          <w:numId w:val="116"/>
        </w:numPr>
        <w:tabs>
          <w:tab w:val="left" w:pos="-9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t>Clean the machine thoroughly every day.</w:t>
      </w:r>
    </w:p>
    <w:p w:rsidR="008000D2" w:rsidRPr="008000D2" w:rsidRDefault="008000D2" w:rsidP="00744756">
      <w:pPr>
        <w:numPr>
          <w:ilvl w:val="0"/>
          <w:numId w:val="116"/>
        </w:numPr>
        <w:tabs>
          <w:tab w:val="left" w:pos="-90"/>
        </w:tabs>
        <w:suppressAutoHyphens w:val="0"/>
        <w:spacing w:before="120" w:after="120" w:line="360" w:lineRule="auto"/>
        <w:jc w:val="both"/>
        <w:rPr>
          <w:rFonts w:ascii="Times New Roman" w:hAnsi="Times New Roman" w:cs="Times New Roman"/>
        </w:rPr>
      </w:pPr>
      <w:r w:rsidRPr="008000D2">
        <w:rPr>
          <w:rFonts w:ascii="Times New Roman" w:hAnsi="Times New Roman" w:cs="Times New Roman"/>
        </w:rPr>
        <w:lastRenderedPageBreak/>
        <w:t>Do  not  wear  loose  sleeved  garments  as  the  sleeves  may  become  caught  while  operating  the  machine,  wear  tight  on  overalls.</w:t>
      </w:r>
    </w:p>
    <w:p w:rsidR="0043108A" w:rsidRPr="0043108A" w:rsidRDefault="004F36ED" w:rsidP="0043108A">
      <w:pPr>
        <w:spacing w:before="120" w:after="120" w:line="360" w:lineRule="auto"/>
        <w:jc w:val="both"/>
        <w:rPr>
          <w:rFonts w:ascii="Times New Roman" w:hAnsi="Times New Roman" w:cs="Times New Roman"/>
        </w:rPr>
      </w:pPr>
      <w:r>
        <w:rPr>
          <w:rFonts w:ascii="Times New Roman" w:hAnsi="Times New Roman" w:cs="Times New Roman"/>
          <w:b/>
        </w:rPr>
        <w:t>Spray cabin</w:t>
      </w:r>
    </w:p>
    <w:p w:rsidR="0043108A" w:rsidRPr="0043108A" w:rsidRDefault="0043108A" w:rsidP="0043108A">
      <w:pPr>
        <w:spacing w:before="120" w:after="120" w:line="360" w:lineRule="auto"/>
        <w:jc w:val="both"/>
        <w:rPr>
          <w:rFonts w:ascii="Times New Roman" w:hAnsi="Times New Roman" w:cs="Times New Roman"/>
        </w:rPr>
      </w:pPr>
      <w:r w:rsidRPr="0043108A">
        <w:rPr>
          <w:rFonts w:ascii="Times New Roman" w:hAnsi="Times New Roman" w:cs="Times New Roman"/>
        </w:rPr>
        <w:t>On  most  spray  guns  for  top  spraying,  the  following  adjustment  are  required-</w:t>
      </w:r>
    </w:p>
    <w:p w:rsidR="0043108A" w:rsidRPr="0043108A" w:rsidRDefault="0043108A" w:rsidP="00744756">
      <w:pPr>
        <w:numPr>
          <w:ilvl w:val="0"/>
          <w:numId w:val="75"/>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Adjust  material  flow  by  the  screw  that  controls  how  much  liquid  is  being  sprayed  when  trigger  is  fully  depressed.</w:t>
      </w:r>
    </w:p>
    <w:p w:rsidR="0043108A" w:rsidRPr="0043108A" w:rsidRDefault="0043108A" w:rsidP="00744756">
      <w:pPr>
        <w:numPr>
          <w:ilvl w:val="0"/>
          <w:numId w:val="75"/>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Adjust the spray patterns.</w:t>
      </w:r>
    </w:p>
    <w:p w:rsidR="0043108A" w:rsidRPr="0043108A" w:rsidRDefault="0043108A" w:rsidP="00744756">
      <w:pPr>
        <w:numPr>
          <w:ilvl w:val="0"/>
          <w:numId w:val="74"/>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The  shape  of  the  spray  pattern  on  some  guns  can  be  altered  between  round  and  oval.</w:t>
      </w:r>
    </w:p>
    <w:p w:rsidR="0043108A" w:rsidRPr="0043108A" w:rsidRDefault="0043108A" w:rsidP="00744756">
      <w:pPr>
        <w:numPr>
          <w:ilvl w:val="0"/>
          <w:numId w:val="74"/>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 Pear  drop “ and  “ banana”  shape  are  incorrect  and  likely  to  lead  to  uneven  coverage.</w:t>
      </w:r>
    </w:p>
    <w:p w:rsidR="0043108A" w:rsidRPr="0043108A" w:rsidRDefault="0043108A" w:rsidP="00744756">
      <w:pPr>
        <w:numPr>
          <w:ilvl w:val="0"/>
          <w:numId w:val="75"/>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 xml:space="preserve">Take </w:t>
      </w:r>
      <w:r w:rsidR="00D33931" w:rsidRPr="0043108A">
        <w:rPr>
          <w:rFonts w:ascii="Times New Roman" w:hAnsi="Times New Roman" w:cs="Times New Roman"/>
        </w:rPr>
        <w:t xml:space="preserve">care </w:t>
      </w:r>
      <w:r w:rsidR="006F5473" w:rsidRPr="0043108A">
        <w:rPr>
          <w:rFonts w:ascii="Times New Roman" w:hAnsi="Times New Roman" w:cs="Times New Roman"/>
        </w:rPr>
        <w:t>of the spray pattern position</w:t>
      </w:r>
      <w:r w:rsidRPr="0043108A">
        <w:rPr>
          <w:rFonts w:ascii="Times New Roman" w:hAnsi="Times New Roman" w:cs="Times New Roman"/>
        </w:rPr>
        <w:t>.  This  is  important  on  oval spray  patterns  which  should  be  vertical.</w:t>
      </w:r>
    </w:p>
    <w:p w:rsidR="0043108A" w:rsidRPr="0043108A" w:rsidRDefault="0043108A" w:rsidP="00744756">
      <w:pPr>
        <w:numPr>
          <w:ilvl w:val="0"/>
          <w:numId w:val="75"/>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 xml:space="preserve"> </w:t>
      </w:r>
      <w:r w:rsidR="00D33931" w:rsidRPr="0043108A">
        <w:rPr>
          <w:rFonts w:ascii="Times New Roman" w:hAnsi="Times New Roman" w:cs="Times New Roman"/>
        </w:rPr>
        <w:t xml:space="preserve">Adjust </w:t>
      </w:r>
      <w:r w:rsidR="006F5473" w:rsidRPr="0043108A">
        <w:rPr>
          <w:rFonts w:ascii="Times New Roman" w:hAnsi="Times New Roman" w:cs="Times New Roman"/>
        </w:rPr>
        <w:t>air pressure</w:t>
      </w:r>
      <w:r w:rsidRPr="0043108A">
        <w:rPr>
          <w:rFonts w:ascii="Times New Roman" w:hAnsi="Times New Roman" w:cs="Times New Roman"/>
        </w:rPr>
        <w:t xml:space="preserve">.  </w:t>
      </w:r>
    </w:p>
    <w:p w:rsidR="0043108A" w:rsidRPr="0043108A" w:rsidRDefault="0043108A" w:rsidP="0043108A">
      <w:pPr>
        <w:spacing w:before="120" w:after="120" w:line="360" w:lineRule="auto"/>
        <w:jc w:val="both"/>
        <w:rPr>
          <w:rFonts w:ascii="Times New Roman" w:hAnsi="Times New Roman" w:cs="Times New Roman"/>
        </w:rPr>
      </w:pPr>
      <w:r w:rsidRPr="0043108A">
        <w:rPr>
          <w:rFonts w:ascii="Times New Roman" w:hAnsi="Times New Roman" w:cs="Times New Roman"/>
        </w:rPr>
        <w:t>Note  that  air  pressure  is  not  controlled  on  the  gun,  but  usually  on  an  air  pressure  controller  somewhere  near.</w:t>
      </w:r>
    </w:p>
    <w:p w:rsidR="0043108A" w:rsidRPr="0043108A" w:rsidRDefault="0043108A" w:rsidP="0043108A">
      <w:pPr>
        <w:spacing w:before="120" w:after="120" w:line="360" w:lineRule="auto"/>
        <w:jc w:val="both"/>
        <w:rPr>
          <w:rFonts w:ascii="Times New Roman" w:hAnsi="Times New Roman" w:cs="Times New Roman"/>
        </w:rPr>
      </w:pPr>
      <w:r w:rsidRPr="0043108A">
        <w:rPr>
          <w:rFonts w:ascii="Times New Roman" w:hAnsi="Times New Roman" w:cs="Times New Roman"/>
        </w:rPr>
        <w:t>The quality depends on: -</w:t>
      </w:r>
    </w:p>
    <w:p w:rsidR="0043108A" w:rsidRPr="0043108A" w:rsidRDefault="0043108A" w:rsidP="00744756">
      <w:pPr>
        <w:numPr>
          <w:ilvl w:val="0"/>
          <w:numId w:val="77"/>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Supply  of  clean,  compressed  air</w:t>
      </w:r>
    </w:p>
    <w:p w:rsidR="0043108A" w:rsidRPr="0043108A" w:rsidRDefault="0043108A" w:rsidP="00744756">
      <w:pPr>
        <w:numPr>
          <w:ilvl w:val="0"/>
          <w:numId w:val="77"/>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 xml:space="preserve">Selection </w:t>
      </w:r>
      <w:r w:rsidR="00AE6F80" w:rsidRPr="0043108A">
        <w:rPr>
          <w:rFonts w:ascii="Times New Roman" w:hAnsi="Times New Roman" w:cs="Times New Roman"/>
        </w:rPr>
        <w:t>of suitable guns, nozzle sizes and air caps</w:t>
      </w:r>
      <w:r w:rsidRPr="0043108A">
        <w:rPr>
          <w:rFonts w:ascii="Times New Roman" w:hAnsi="Times New Roman" w:cs="Times New Roman"/>
        </w:rPr>
        <w:t>.</w:t>
      </w:r>
    </w:p>
    <w:p w:rsidR="0043108A" w:rsidRPr="0043108A" w:rsidRDefault="0043108A" w:rsidP="00744756">
      <w:pPr>
        <w:numPr>
          <w:ilvl w:val="0"/>
          <w:numId w:val="77"/>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 xml:space="preserve">Good </w:t>
      </w:r>
      <w:r w:rsidR="00AE6F80" w:rsidRPr="0043108A">
        <w:rPr>
          <w:rFonts w:ascii="Times New Roman" w:hAnsi="Times New Roman" w:cs="Times New Roman"/>
        </w:rPr>
        <w:t>maintenance of the equipment</w:t>
      </w:r>
      <w:r w:rsidRPr="0043108A">
        <w:rPr>
          <w:rFonts w:ascii="Times New Roman" w:hAnsi="Times New Roman" w:cs="Times New Roman"/>
        </w:rPr>
        <w:t>.</w:t>
      </w:r>
    </w:p>
    <w:p w:rsidR="0043108A" w:rsidRPr="0043108A" w:rsidRDefault="00AE6F80" w:rsidP="00744756">
      <w:pPr>
        <w:numPr>
          <w:ilvl w:val="0"/>
          <w:numId w:val="77"/>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Adequate extraction of the fume generated during spraying</w:t>
      </w:r>
      <w:r w:rsidR="0043108A" w:rsidRPr="0043108A">
        <w:rPr>
          <w:rFonts w:ascii="Times New Roman" w:hAnsi="Times New Roman" w:cs="Times New Roman"/>
        </w:rPr>
        <w:t>.</w:t>
      </w:r>
    </w:p>
    <w:p w:rsidR="0043108A" w:rsidRDefault="00AE6F80" w:rsidP="00744756">
      <w:pPr>
        <w:numPr>
          <w:ilvl w:val="0"/>
          <w:numId w:val="77"/>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Spraying method</w:t>
      </w:r>
      <w:r w:rsidR="0043108A" w:rsidRPr="0043108A">
        <w:rPr>
          <w:rFonts w:ascii="Times New Roman" w:hAnsi="Times New Roman" w:cs="Times New Roman"/>
        </w:rPr>
        <w:t>.</w:t>
      </w:r>
    </w:p>
    <w:p w:rsidR="005D7B13" w:rsidRPr="0043108A" w:rsidRDefault="005D7B13" w:rsidP="005D7B13">
      <w:pPr>
        <w:suppressAutoHyphens w:val="0"/>
        <w:spacing w:before="120" w:after="120" w:line="360" w:lineRule="auto"/>
        <w:jc w:val="both"/>
        <w:rPr>
          <w:rFonts w:ascii="Times New Roman" w:hAnsi="Times New Roman" w:cs="Times New Roman"/>
        </w:rPr>
      </w:pPr>
    </w:p>
    <w:p w:rsidR="00750672" w:rsidRDefault="00750672" w:rsidP="00750672">
      <w:pPr>
        <w:suppressAutoHyphens w:val="0"/>
        <w:spacing w:before="120" w:after="120" w:line="360" w:lineRule="auto"/>
        <w:jc w:val="both"/>
        <w:rPr>
          <w:rFonts w:ascii="Times New Roman" w:hAnsi="Times New Roman" w:cs="Times New Roman"/>
          <w:b/>
        </w:rPr>
      </w:pPr>
      <w:r>
        <w:rPr>
          <w:rFonts w:ascii="Times New Roman" w:hAnsi="Times New Roman" w:cs="Times New Roman"/>
          <w:b/>
        </w:rPr>
        <w:lastRenderedPageBreak/>
        <w:t>Maintenance of spray gun</w:t>
      </w:r>
    </w:p>
    <w:p w:rsidR="0043108A" w:rsidRPr="0043108A" w:rsidRDefault="0043108A" w:rsidP="00750672">
      <w:pPr>
        <w:suppressAutoHyphens w:val="0"/>
        <w:spacing w:before="120" w:after="120" w:line="360" w:lineRule="auto"/>
        <w:jc w:val="both"/>
        <w:rPr>
          <w:rFonts w:ascii="Times New Roman" w:hAnsi="Times New Roman" w:cs="Times New Roman"/>
          <w:b/>
        </w:rPr>
      </w:pPr>
      <w:r w:rsidRPr="0043108A">
        <w:rPr>
          <w:rFonts w:ascii="Times New Roman" w:hAnsi="Times New Roman" w:cs="Times New Roman"/>
        </w:rPr>
        <w:t>Correct cleaning of the gun will give the following results-</w:t>
      </w:r>
    </w:p>
    <w:p w:rsidR="0043108A" w:rsidRPr="0043108A" w:rsidRDefault="0043108A" w:rsidP="00744756">
      <w:pPr>
        <w:numPr>
          <w:ilvl w:val="0"/>
          <w:numId w:val="72"/>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It provides trouble free running.  At  the  end  of  the  day  flush  out  the  gun  and  cup  with  water  or  spirit  such  as  acetone.  The  cleaner  can  be  left  in  the  gun  overnight    providing  the  equipment  is  clean.</w:t>
      </w:r>
    </w:p>
    <w:p w:rsidR="0043108A" w:rsidRPr="0043108A" w:rsidRDefault="0043108A" w:rsidP="00744756">
      <w:pPr>
        <w:numPr>
          <w:ilvl w:val="0"/>
          <w:numId w:val="72"/>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Never totally immerse the spray gun in sprit.  This can damage the packing.</w:t>
      </w:r>
    </w:p>
    <w:p w:rsidR="0043108A" w:rsidRPr="0043108A" w:rsidRDefault="0043108A" w:rsidP="00744756">
      <w:pPr>
        <w:numPr>
          <w:ilvl w:val="0"/>
          <w:numId w:val="72"/>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Oil the needle and air valve daily.</w:t>
      </w:r>
    </w:p>
    <w:p w:rsidR="00750672" w:rsidRDefault="0043108A" w:rsidP="00744756">
      <w:pPr>
        <w:numPr>
          <w:ilvl w:val="0"/>
          <w:numId w:val="72"/>
        </w:numPr>
        <w:suppressAutoHyphens w:val="0"/>
        <w:spacing w:before="120" w:after="120" w:line="360" w:lineRule="auto"/>
        <w:jc w:val="both"/>
        <w:rPr>
          <w:rFonts w:ascii="Times New Roman" w:hAnsi="Times New Roman" w:cs="Times New Roman"/>
          <w:b/>
        </w:rPr>
      </w:pPr>
      <w:r w:rsidRPr="0043108A">
        <w:rPr>
          <w:rFonts w:ascii="Times New Roman" w:hAnsi="Times New Roman" w:cs="Times New Roman"/>
        </w:rPr>
        <w:t xml:space="preserve">Clean  air  and  fluid  holes  with  compressed  air  or  a  bristle.  NEVER USE WIRE.         </w:t>
      </w:r>
    </w:p>
    <w:p w:rsidR="0043108A" w:rsidRPr="00750672" w:rsidRDefault="00750672" w:rsidP="00750672">
      <w:pPr>
        <w:suppressAutoHyphens w:val="0"/>
        <w:spacing w:before="120" w:after="120" w:line="360" w:lineRule="auto"/>
        <w:jc w:val="both"/>
        <w:rPr>
          <w:rFonts w:ascii="Times New Roman" w:hAnsi="Times New Roman" w:cs="Times New Roman"/>
          <w:b/>
        </w:rPr>
      </w:pPr>
      <w:r w:rsidRPr="00750672">
        <w:rPr>
          <w:rFonts w:ascii="Times New Roman" w:hAnsi="Times New Roman" w:cs="Times New Roman"/>
          <w:b/>
        </w:rPr>
        <w:t>Spraying technique</w:t>
      </w:r>
    </w:p>
    <w:p w:rsidR="0043108A" w:rsidRPr="0043108A" w:rsidRDefault="0043108A" w:rsidP="0043108A">
      <w:pPr>
        <w:spacing w:before="120" w:after="120" w:line="360" w:lineRule="auto"/>
        <w:jc w:val="both"/>
        <w:rPr>
          <w:rFonts w:ascii="Times New Roman" w:hAnsi="Times New Roman" w:cs="Times New Roman"/>
          <w:b/>
        </w:rPr>
      </w:pPr>
      <w:r w:rsidRPr="0043108A">
        <w:rPr>
          <w:rFonts w:ascii="Times New Roman" w:hAnsi="Times New Roman" w:cs="Times New Roman"/>
        </w:rPr>
        <w:t>A  technique  should  be  developed  to  obtain  an  overall  even  coat  of  the  dressing,  without  streaks,  runs,  misted  or  rough  finish.  The following are some factors that are important-</w:t>
      </w:r>
    </w:p>
    <w:p w:rsidR="0043108A" w:rsidRPr="00D33931" w:rsidRDefault="00750672" w:rsidP="00744756">
      <w:pPr>
        <w:pStyle w:val="ListParagraph"/>
        <w:numPr>
          <w:ilvl w:val="0"/>
          <w:numId w:val="81"/>
        </w:numPr>
        <w:suppressAutoHyphens w:val="0"/>
        <w:spacing w:before="120" w:after="120" w:line="360" w:lineRule="auto"/>
        <w:jc w:val="both"/>
        <w:rPr>
          <w:rFonts w:ascii="Times New Roman" w:hAnsi="Times New Roman" w:cs="Times New Roman"/>
        </w:rPr>
      </w:pPr>
      <w:r w:rsidRPr="00D33931">
        <w:rPr>
          <w:rFonts w:ascii="Times New Roman" w:hAnsi="Times New Roman" w:cs="Times New Roman"/>
          <w:b/>
        </w:rPr>
        <w:t>Check spray patterns</w:t>
      </w:r>
    </w:p>
    <w:p w:rsidR="0043108A" w:rsidRPr="0043108A" w:rsidRDefault="0043108A" w:rsidP="0043108A">
      <w:pPr>
        <w:spacing w:before="120" w:after="120" w:line="360" w:lineRule="auto"/>
        <w:jc w:val="both"/>
        <w:rPr>
          <w:rFonts w:ascii="Times New Roman" w:hAnsi="Times New Roman" w:cs="Times New Roman"/>
        </w:rPr>
      </w:pPr>
      <w:r w:rsidRPr="0043108A">
        <w:rPr>
          <w:rFonts w:ascii="Times New Roman" w:hAnsi="Times New Roman" w:cs="Times New Roman"/>
        </w:rPr>
        <w:t>The  spray  patterns  should  be  checked  momentarily  spraying  on  a  piece  of  waste  material  such  as  cardboard  held  squire  to  the  gun.  Uneven  patterns  are  usually  due  to  obstructions  or  damage  at  the  fluid  tips.</w:t>
      </w:r>
    </w:p>
    <w:p w:rsidR="0043108A" w:rsidRPr="0043108A" w:rsidRDefault="0043108A" w:rsidP="00744756">
      <w:pPr>
        <w:numPr>
          <w:ilvl w:val="0"/>
          <w:numId w:val="76"/>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Check air pressure to the gun.  This should be 2.8 to 3.5 Bar. Or  (  40 to 50 psi ).</w:t>
      </w:r>
    </w:p>
    <w:p w:rsidR="0043108A" w:rsidRPr="0043108A" w:rsidRDefault="0043108A" w:rsidP="00744756">
      <w:pPr>
        <w:numPr>
          <w:ilvl w:val="0"/>
          <w:numId w:val="76"/>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Hold  the  shoes  and  boots  putting  the  hand  inside  the  best.  The  hand  is  used  to  present  the  shoe  at  the  correct  angle  ( not  to  move  it  past  the  gun ).  The  hand  will  protect  the  inside  of  the  shoe  from  over  spray.</w:t>
      </w:r>
    </w:p>
    <w:p w:rsidR="0043108A" w:rsidRPr="0043108A" w:rsidRDefault="0043108A" w:rsidP="00744756">
      <w:pPr>
        <w:numPr>
          <w:ilvl w:val="0"/>
          <w:numId w:val="76"/>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 xml:space="preserve"> A glove should be worn for protection.</w:t>
      </w:r>
    </w:p>
    <w:p w:rsidR="0043108A" w:rsidRPr="0043108A" w:rsidRDefault="0043108A" w:rsidP="00744756">
      <w:pPr>
        <w:numPr>
          <w:ilvl w:val="0"/>
          <w:numId w:val="76"/>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By  holding  the  shoe  on  the  top  of  the  heel  may  result  in  leaving  marks  on  successive  shoes  from  the  accumulation  of  spray  on  the  thumb  and  fingers .  The  shielding  effect  of  fingers  and  thumb  can  also  leave  noticeable  areas  not  sprayed  on  the  side  of  the  heel.</w:t>
      </w:r>
    </w:p>
    <w:p w:rsidR="0043108A" w:rsidRPr="0043108A" w:rsidRDefault="0043108A" w:rsidP="00744756">
      <w:pPr>
        <w:numPr>
          <w:ilvl w:val="0"/>
          <w:numId w:val="76"/>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lastRenderedPageBreak/>
        <w:t>Have  correct  altitude,  and  distance  of  the  gun  from  the  shoe—</w:t>
      </w:r>
    </w:p>
    <w:p w:rsidR="0043108A" w:rsidRPr="0043108A" w:rsidRDefault="0043108A" w:rsidP="0043108A">
      <w:pPr>
        <w:spacing w:before="120" w:after="120" w:line="360" w:lineRule="auto"/>
        <w:jc w:val="both"/>
        <w:rPr>
          <w:rFonts w:ascii="Times New Roman" w:hAnsi="Times New Roman" w:cs="Times New Roman"/>
        </w:rPr>
      </w:pPr>
      <w:r w:rsidRPr="0043108A">
        <w:rPr>
          <w:rFonts w:ascii="Times New Roman" w:hAnsi="Times New Roman" w:cs="Times New Roman"/>
        </w:rPr>
        <w:t xml:space="preserve">The  nozzle  of  the  gun  should  be  kept  squire  to  the  upper  surface,  at  the  distance  of  30  cm. ( 12  inches ).  The  fluid  flow  should  be  adjusted  to  give  sufficient  dressing  to  “ wet  out “  causing  runs. </w:t>
      </w:r>
    </w:p>
    <w:p w:rsidR="0043108A" w:rsidRPr="0043108A" w:rsidRDefault="0043108A" w:rsidP="0043108A">
      <w:pPr>
        <w:spacing w:before="120" w:after="120" w:line="360" w:lineRule="auto"/>
        <w:jc w:val="both"/>
        <w:rPr>
          <w:rFonts w:ascii="Times New Roman" w:hAnsi="Times New Roman" w:cs="Times New Roman"/>
        </w:rPr>
      </w:pPr>
      <w:r w:rsidRPr="0043108A">
        <w:rPr>
          <w:rFonts w:ascii="Times New Roman" w:hAnsi="Times New Roman" w:cs="Times New Roman"/>
        </w:rPr>
        <w:t>The  best  method  may  be  to  start  at  the  toe,  moving  along  the  feather  edge,  up to  back seam,  along  the  top- line ,  over  the  instep,  along  the  other  side  top  line,  down  the  back  seam,  along  the  feather  to  the  toe,  and  up  the  center  of  the  vamp  to  the  top  of  the  quarters.</w:t>
      </w:r>
    </w:p>
    <w:p w:rsidR="0043108A" w:rsidRPr="0043108A" w:rsidRDefault="0043108A" w:rsidP="0043108A">
      <w:pPr>
        <w:spacing w:before="120" w:after="120" w:line="360" w:lineRule="auto"/>
        <w:jc w:val="both"/>
        <w:rPr>
          <w:rFonts w:ascii="Times New Roman" w:hAnsi="Times New Roman" w:cs="Times New Roman"/>
        </w:rPr>
      </w:pPr>
      <w:r w:rsidRPr="0043108A">
        <w:rPr>
          <w:rFonts w:ascii="Times New Roman" w:hAnsi="Times New Roman" w:cs="Times New Roman"/>
        </w:rPr>
        <w:t xml:space="preserve">The  gun  must  be  moved  with  one  hand,  while  the  other  presents  the  shoe  in  the  right  altitude.  The  spray  should  be  started  and  finished  JUST  OFF  the  shoe,  and  must  be  kept  moving  at  a  </w:t>
      </w:r>
      <w:r w:rsidR="00A3787B" w:rsidRPr="0043108A">
        <w:rPr>
          <w:rFonts w:ascii="Times New Roman" w:hAnsi="Times New Roman" w:cs="Times New Roman"/>
        </w:rPr>
        <w:t xml:space="preserve">constant  speed  </w:t>
      </w:r>
      <w:r w:rsidRPr="0043108A">
        <w:rPr>
          <w:rFonts w:ascii="Times New Roman" w:hAnsi="Times New Roman" w:cs="Times New Roman"/>
        </w:rPr>
        <w:t>over  the  surface.</w:t>
      </w:r>
    </w:p>
    <w:p w:rsidR="0043108A" w:rsidRPr="00D33931" w:rsidRDefault="00750672" w:rsidP="00744756">
      <w:pPr>
        <w:pStyle w:val="ListParagraph"/>
        <w:numPr>
          <w:ilvl w:val="0"/>
          <w:numId w:val="81"/>
        </w:numPr>
        <w:suppressAutoHyphens w:val="0"/>
        <w:spacing w:before="120" w:after="120" w:line="360" w:lineRule="auto"/>
        <w:jc w:val="both"/>
        <w:rPr>
          <w:rFonts w:ascii="Times New Roman" w:hAnsi="Times New Roman" w:cs="Times New Roman"/>
        </w:rPr>
      </w:pPr>
      <w:r w:rsidRPr="00D33931">
        <w:rPr>
          <w:rFonts w:ascii="Times New Roman" w:hAnsi="Times New Roman" w:cs="Times New Roman"/>
          <w:b/>
        </w:rPr>
        <w:t>Ensure  drying</w:t>
      </w:r>
    </w:p>
    <w:p w:rsidR="0043108A" w:rsidRPr="0043108A" w:rsidRDefault="0043108A" w:rsidP="0043108A">
      <w:pPr>
        <w:spacing w:before="120" w:after="120" w:line="360" w:lineRule="auto"/>
        <w:jc w:val="both"/>
        <w:rPr>
          <w:rFonts w:ascii="Times New Roman" w:hAnsi="Times New Roman" w:cs="Times New Roman"/>
        </w:rPr>
      </w:pPr>
      <w:r w:rsidRPr="0043108A">
        <w:rPr>
          <w:rFonts w:ascii="Times New Roman" w:hAnsi="Times New Roman" w:cs="Times New Roman"/>
        </w:rPr>
        <w:t>Once  spray  is  completed,  very  great  care  must  be  taken  to  avoid  touching  the  wet  surface,  or  allow  anything  to  contact  it  until  it  is  thoroughly  dry.</w:t>
      </w:r>
      <w:r w:rsidRPr="0043108A">
        <w:rPr>
          <w:rFonts w:ascii="Times New Roman" w:hAnsi="Times New Roman" w:cs="Times New Roman"/>
          <w:b/>
        </w:rPr>
        <w:t xml:space="preserve">      </w:t>
      </w:r>
    </w:p>
    <w:p w:rsidR="0043108A" w:rsidRPr="0043108A" w:rsidRDefault="00750672" w:rsidP="00D33931">
      <w:pPr>
        <w:suppressAutoHyphens w:val="0"/>
        <w:spacing w:before="120" w:after="120" w:line="360" w:lineRule="auto"/>
        <w:jc w:val="both"/>
        <w:rPr>
          <w:rFonts w:ascii="Times New Roman" w:hAnsi="Times New Roman" w:cs="Times New Roman"/>
          <w:b/>
        </w:rPr>
      </w:pPr>
      <w:r w:rsidRPr="0043108A">
        <w:rPr>
          <w:rFonts w:ascii="Times New Roman" w:hAnsi="Times New Roman" w:cs="Times New Roman"/>
          <w:b/>
        </w:rPr>
        <w:t>Application procedure</w:t>
      </w:r>
    </w:p>
    <w:p w:rsidR="0043108A" w:rsidRPr="0043108A" w:rsidRDefault="0043108A" w:rsidP="00744756">
      <w:pPr>
        <w:numPr>
          <w:ilvl w:val="0"/>
          <w:numId w:val="73"/>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 xml:space="preserve"> Use  good  quality  sponges  and  clean  the  same  with  water  before  and  after  application.</w:t>
      </w:r>
    </w:p>
    <w:p w:rsidR="0043108A" w:rsidRPr="0043108A" w:rsidRDefault="0043108A" w:rsidP="00744756">
      <w:pPr>
        <w:numPr>
          <w:ilvl w:val="0"/>
          <w:numId w:val="73"/>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For  cleaning  the  shoe  use  clean  starch  free  cotton  cloth  and  change  the  cotton  cloth  regularly.</w:t>
      </w:r>
    </w:p>
    <w:p w:rsidR="0043108A" w:rsidRPr="0043108A" w:rsidRDefault="0043108A" w:rsidP="00744756">
      <w:pPr>
        <w:numPr>
          <w:ilvl w:val="0"/>
          <w:numId w:val="73"/>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 xml:space="preserve"> Always  allow  some  time  ( 5 minutes )  for  drying  all  water  based  products,  in  between  each  operation.</w:t>
      </w:r>
    </w:p>
    <w:p w:rsidR="0043108A" w:rsidRPr="0043108A" w:rsidRDefault="0043108A" w:rsidP="00744756">
      <w:pPr>
        <w:numPr>
          <w:ilvl w:val="0"/>
          <w:numId w:val="73"/>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 xml:space="preserve"> Before  and  after  spraying  water  based  products,  clean  the  gun  with  water  only.</w:t>
      </w:r>
    </w:p>
    <w:p w:rsidR="0043108A" w:rsidRPr="0043108A" w:rsidRDefault="0043108A" w:rsidP="00744756">
      <w:pPr>
        <w:numPr>
          <w:ilvl w:val="0"/>
          <w:numId w:val="73"/>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Solvent  based  products  to  be  sprayed  at  less  pressure ( 45Psi ).</w:t>
      </w:r>
    </w:p>
    <w:p w:rsidR="0043108A" w:rsidRPr="0043108A" w:rsidRDefault="0043108A" w:rsidP="00744756">
      <w:pPr>
        <w:numPr>
          <w:ilvl w:val="0"/>
          <w:numId w:val="73"/>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lastRenderedPageBreak/>
        <w:t>Before  and  after  spraying  solvent  based  products,  clean  the  gun  with  solvent  thinner  or  acetone  only.</w:t>
      </w:r>
    </w:p>
    <w:p w:rsidR="0043108A" w:rsidRPr="0043108A" w:rsidRDefault="0043108A" w:rsidP="00744756">
      <w:pPr>
        <w:numPr>
          <w:ilvl w:val="0"/>
          <w:numId w:val="73"/>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Water based products at more pressure (60- 70 Psi).</w:t>
      </w:r>
    </w:p>
    <w:p w:rsidR="0043108A" w:rsidRPr="0043108A" w:rsidRDefault="0043108A" w:rsidP="00744756">
      <w:pPr>
        <w:numPr>
          <w:ilvl w:val="0"/>
          <w:numId w:val="73"/>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For  safety  measure  clean  the  surface  of  shoe  ( degrease )  after  application  of  abrasive  and  before  applying  the  top  dressing.</w:t>
      </w:r>
    </w:p>
    <w:p w:rsidR="0043108A" w:rsidRPr="0043108A" w:rsidRDefault="00D33931" w:rsidP="0043108A">
      <w:pPr>
        <w:spacing w:before="120" w:after="120" w:line="360" w:lineRule="auto"/>
        <w:jc w:val="both"/>
        <w:rPr>
          <w:rFonts w:ascii="Times New Roman" w:hAnsi="Times New Roman" w:cs="Times New Roman"/>
          <w:b/>
        </w:rPr>
      </w:pPr>
      <w:r w:rsidRPr="0043108A">
        <w:rPr>
          <w:rFonts w:ascii="Times New Roman" w:hAnsi="Times New Roman" w:cs="Times New Roman"/>
          <w:b/>
        </w:rPr>
        <w:t>Machine operation instructions</w:t>
      </w:r>
    </w:p>
    <w:p w:rsidR="0043108A" w:rsidRPr="005D7B13" w:rsidRDefault="0043108A" w:rsidP="005D7B13">
      <w:pPr>
        <w:suppressAutoHyphens w:val="0"/>
        <w:spacing w:before="120" w:after="120" w:line="360" w:lineRule="auto"/>
        <w:jc w:val="both"/>
        <w:rPr>
          <w:rFonts w:ascii="Times New Roman" w:hAnsi="Times New Roman" w:cs="Times New Roman"/>
          <w:b/>
        </w:rPr>
      </w:pPr>
      <w:r w:rsidRPr="005D7B13">
        <w:rPr>
          <w:rFonts w:ascii="Times New Roman" w:hAnsi="Times New Roman" w:cs="Times New Roman"/>
          <w:b/>
        </w:rPr>
        <w:t>S</w:t>
      </w:r>
      <w:r w:rsidR="00747D13" w:rsidRPr="005D7B13">
        <w:rPr>
          <w:rFonts w:ascii="Times New Roman" w:hAnsi="Times New Roman" w:cs="Times New Roman"/>
          <w:b/>
        </w:rPr>
        <w:t>afety</w:t>
      </w:r>
    </w:p>
    <w:p w:rsidR="0043108A" w:rsidRPr="0043108A" w:rsidRDefault="0043108A" w:rsidP="00744756">
      <w:pPr>
        <w:numPr>
          <w:ilvl w:val="0"/>
          <w:numId w:val="117"/>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Switch off the machine when not in use.</w:t>
      </w:r>
    </w:p>
    <w:p w:rsidR="0043108A" w:rsidRPr="0043108A" w:rsidRDefault="0043108A" w:rsidP="00744756">
      <w:pPr>
        <w:numPr>
          <w:ilvl w:val="0"/>
          <w:numId w:val="117"/>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Operators  are  required  to  tie  their  wearing  cloths  of  similar  loose  parts  of  their  dress  at  their  back.</w:t>
      </w:r>
    </w:p>
    <w:p w:rsidR="0043108A" w:rsidRPr="0043108A" w:rsidRDefault="0043108A" w:rsidP="00744756">
      <w:pPr>
        <w:numPr>
          <w:ilvl w:val="0"/>
          <w:numId w:val="117"/>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Do  not  work  more  than  one  person  on  the  machine  at  a  time  in  one  place.</w:t>
      </w:r>
    </w:p>
    <w:p w:rsidR="0043108A" w:rsidRPr="0043108A" w:rsidRDefault="0043108A" w:rsidP="00744756">
      <w:pPr>
        <w:numPr>
          <w:ilvl w:val="0"/>
          <w:numId w:val="117"/>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Wear the mask while on working on the machine.</w:t>
      </w:r>
    </w:p>
    <w:p w:rsidR="0043108A" w:rsidRPr="0043108A" w:rsidRDefault="0043108A" w:rsidP="00744756">
      <w:pPr>
        <w:numPr>
          <w:ilvl w:val="0"/>
          <w:numId w:val="117"/>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Clean the machine thoroughly every day.</w:t>
      </w:r>
    </w:p>
    <w:p w:rsidR="0043108A" w:rsidRPr="0043108A" w:rsidRDefault="0043108A" w:rsidP="00744756">
      <w:pPr>
        <w:numPr>
          <w:ilvl w:val="0"/>
          <w:numId w:val="117"/>
        </w:numPr>
        <w:suppressAutoHyphens w:val="0"/>
        <w:spacing w:before="120" w:after="120" w:line="360" w:lineRule="auto"/>
        <w:jc w:val="both"/>
        <w:rPr>
          <w:rFonts w:ascii="Times New Roman" w:hAnsi="Times New Roman" w:cs="Times New Roman"/>
        </w:rPr>
      </w:pPr>
      <w:r w:rsidRPr="0043108A">
        <w:rPr>
          <w:rFonts w:ascii="Times New Roman" w:hAnsi="Times New Roman" w:cs="Times New Roman"/>
        </w:rPr>
        <w:t>Do  not  wear  loose  sleeved  garments  as  the  sleeves  may  become  caught  while  operating  the  machine,  wear  tight  on  overalls.</w:t>
      </w:r>
    </w:p>
    <w:p w:rsidR="0043108A" w:rsidRPr="0043108A" w:rsidRDefault="008F5D74" w:rsidP="0043108A">
      <w:pPr>
        <w:spacing w:before="120" w:after="120" w:line="360" w:lineRule="auto"/>
        <w:jc w:val="both"/>
        <w:rPr>
          <w:rFonts w:ascii="Times New Roman" w:hAnsi="Times New Roman" w:cs="Times New Roman"/>
        </w:rPr>
      </w:pPr>
      <w:r w:rsidRPr="0043108A">
        <w:rPr>
          <w:rFonts w:ascii="Times New Roman" w:hAnsi="Times New Roman" w:cs="Times New Roman"/>
          <w:noProof/>
          <w:lang w:eastAsia="en-US"/>
        </w:rPr>
        <w:drawing>
          <wp:anchor distT="0" distB="0" distL="114300" distR="114300" simplePos="0" relativeHeight="251655680" behindDoc="0" locked="0" layoutInCell="1" allowOverlap="1" wp14:anchorId="76DABA95" wp14:editId="4034E32F">
            <wp:simplePos x="0" y="0"/>
            <wp:positionH relativeFrom="column">
              <wp:posOffset>238125</wp:posOffset>
            </wp:positionH>
            <wp:positionV relativeFrom="paragraph">
              <wp:posOffset>18415</wp:posOffset>
            </wp:positionV>
            <wp:extent cx="2447925" cy="1866900"/>
            <wp:effectExtent l="0" t="0" r="9525" b="0"/>
            <wp:wrapSquare wrapText="right"/>
            <wp:docPr id="49" name="Picture 49" descr="DSCN2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SCN297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447925" cy="1866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7D13">
        <w:rPr>
          <w:rFonts w:ascii="Times New Roman" w:hAnsi="Times New Roman" w:cs="Times New Roman"/>
          <w:noProof/>
          <w:lang w:eastAsia="en-US"/>
        </w:rPr>
        <w:t xml:space="preserve">   </w:t>
      </w:r>
      <w:r w:rsidRPr="0043108A">
        <w:rPr>
          <w:rFonts w:ascii="Times New Roman" w:hAnsi="Times New Roman" w:cs="Times New Roman"/>
          <w:noProof/>
          <w:lang w:eastAsia="en-US"/>
        </w:rPr>
        <w:drawing>
          <wp:inline distT="0" distB="0" distL="0" distR="0" wp14:anchorId="0932AE80" wp14:editId="785D2276">
            <wp:extent cx="3009900" cy="1885950"/>
            <wp:effectExtent l="0" t="0" r="0" b="0"/>
            <wp:docPr id="50" name="Picture 50" descr="DSCN2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DSCN2979"/>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009900" cy="1885950"/>
                    </a:xfrm>
                    <a:prstGeom prst="rect">
                      <a:avLst/>
                    </a:prstGeom>
                    <a:noFill/>
                    <a:ln>
                      <a:noFill/>
                    </a:ln>
                  </pic:spPr>
                </pic:pic>
              </a:graphicData>
            </a:graphic>
          </wp:inline>
        </w:drawing>
      </w:r>
    </w:p>
    <w:p w:rsidR="001506F1" w:rsidRPr="00C53FB3" w:rsidRDefault="0043108A" w:rsidP="00C53FB3">
      <w:pPr>
        <w:spacing w:line="360" w:lineRule="auto"/>
        <w:jc w:val="center"/>
        <w:rPr>
          <w:rFonts w:ascii="Times New Roman" w:hAnsi="Times New Roman" w:cs="Times New Roman"/>
          <w:i/>
          <w:szCs w:val="20"/>
          <w:lang w:val="en-AU"/>
        </w:rPr>
      </w:pPr>
      <w:bookmarkStart w:id="32" w:name="_Toc64928134"/>
      <w:r w:rsidRPr="0043108A">
        <w:rPr>
          <w:rFonts w:ascii="Times New Roman" w:hAnsi="Times New Roman" w:cs="Times New Roman"/>
          <w:szCs w:val="20"/>
          <w:lang w:val="en-AU"/>
        </w:rPr>
        <w:t xml:space="preserve">Figure </w:t>
      </w:r>
      <w:r w:rsidRPr="0043108A">
        <w:rPr>
          <w:rFonts w:ascii="Times New Roman" w:hAnsi="Times New Roman" w:cs="Times New Roman"/>
          <w:szCs w:val="20"/>
          <w:lang w:val="en-AU"/>
        </w:rPr>
        <w:fldChar w:fldCharType="begin"/>
      </w:r>
      <w:r w:rsidRPr="0043108A">
        <w:rPr>
          <w:rFonts w:ascii="Times New Roman" w:hAnsi="Times New Roman" w:cs="Times New Roman"/>
          <w:szCs w:val="20"/>
          <w:lang w:val="en-AU"/>
        </w:rPr>
        <w:instrText xml:space="preserve"> SEQ Figure \* ARABIC </w:instrText>
      </w:r>
      <w:r w:rsidRPr="0043108A">
        <w:rPr>
          <w:rFonts w:ascii="Times New Roman" w:hAnsi="Times New Roman" w:cs="Times New Roman"/>
          <w:szCs w:val="20"/>
          <w:lang w:val="en-AU"/>
        </w:rPr>
        <w:fldChar w:fldCharType="separate"/>
      </w:r>
      <w:r w:rsidR="002A6870">
        <w:rPr>
          <w:rFonts w:ascii="Times New Roman" w:hAnsi="Times New Roman" w:cs="Times New Roman"/>
          <w:noProof/>
          <w:szCs w:val="20"/>
          <w:lang w:val="en-AU"/>
        </w:rPr>
        <w:t>1</w:t>
      </w:r>
      <w:r w:rsidRPr="0043108A">
        <w:rPr>
          <w:rFonts w:ascii="Times New Roman" w:hAnsi="Times New Roman" w:cs="Times New Roman"/>
          <w:szCs w:val="20"/>
          <w:lang w:val="en-AU"/>
        </w:rPr>
        <w:fldChar w:fldCharType="end"/>
      </w:r>
      <w:r w:rsidRPr="0043108A">
        <w:rPr>
          <w:rFonts w:ascii="Times New Roman" w:hAnsi="Times New Roman" w:cs="Times New Roman"/>
          <w:i/>
          <w:szCs w:val="20"/>
          <w:lang w:val="en-AU"/>
        </w:rPr>
        <w:t xml:space="preserve"> machine operation</w:t>
      </w:r>
      <w:bookmarkEnd w:id="32"/>
    </w:p>
    <w:p w:rsidR="0023545E" w:rsidRPr="00BC2FFF" w:rsidRDefault="0062147A" w:rsidP="0023545E">
      <w:pPr>
        <w:pStyle w:val="Heading2"/>
        <w:spacing w:line="360" w:lineRule="auto"/>
        <w:ind w:hanging="1440"/>
        <w:rPr>
          <w:rFonts w:ascii="Times New Roman" w:hAnsi="Times New Roman" w:cs="Times New Roman"/>
          <w:i w:val="0"/>
          <w:sz w:val="24"/>
          <w:szCs w:val="24"/>
        </w:rPr>
      </w:pPr>
      <w:bookmarkStart w:id="33" w:name="_Toc113256404"/>
      <w:r>
        <w:rPr>
          <w:rFonts w:ascii="Times New Roman" w:hAnsi="Times New Roman" w:cs="Times New Roman"/>
          <w:i w:val="0"/>
          <w:sz w:val="24"/>
          <w:szCs w:val="24"/>
        </w:rPr>
        <w:lastRenderedPageBreak/>
        <w:t>Self chek-2</w:t>
      </w:r>
      <w:bookmarkEnd w:id="33"/>
    </w:p>
    <w:p w:rsidR="0023545E" w:rsidRPr="002F6E5D" w:rsidRDefault="0023545E" w:rsidP="0023545E">
      <w:pPr>
        <w:suppressAutoHyphens w:val="0"/>
        <w:spacing w:before="120" w:after="120" w:line="360" w:lineRule="auto"/>
        <w:jc w:val="both"/>
        <w:rPr>
          <w:rFonts w:ascii="Times New Roman" w:hAnsi="Times New Roman" w:cs="Times New Roman"/>
        </w:rPr>
      </w:pPr>
      <w:r w:rsidRPr="002F6E5D">
        <w:rPr>
          <w:rFonts w:ascii="Times New Roman" w:hAnsi="Times New Roman" w:cs="Times New Roman"/>
          <w:b/>
          <w:iCs/>
        </w:rPr>
        <w:t>Directions:</w:t>
      </w:r>
      <w:r w:rsidRPr="002F6E5D">
        <w:rPr>
          <w:rFonts w:ascii="Times New Roman" w:hAnsi="Times New Roman" w:cs="Times New Roman"/>
        </w:rPr>
        <w:t xml:space="preserve">  Answer all the questions listed below. Examples may be necessary to aid some explanations/answers. </w:t>
      </w:r>
    </w:p>
    <w:p w:rsidR="0062147A" w:rsidRPr="0062147A" w:rsidRDefault="0023545E" w:rsidP="0062147A">
      <w:pPr>
        <w:suppressAutoHyphens w:val="0"/>
        <w:spacing w:before="120" w:after="120" w:line="360" w:lineRule="auto"/>
        <w:jc w:val="both"/>
        <w:rPr>
          <w:rFonts w:ascii="Times New Roman" w:hAnsi="Times New Roman" w:cs="Times New Roman"/>
          <w:b/>
          <w:iCs/>
        </w:rPr>
      </w:pPr>
      <w:r w:rsidRPr="002F6E5D">
        <w:rPr>
          <w:rFonts w:ascii="Times New Roman" w:hAnsi="Times New Roman" w:cs="Times New Roman"/>
          <w:b/>
          <w:iCs/>
        </w:rPr>
        <w:t xml:space="preserve">Test </w:t>
      </w:r>
      <w:r w:rsidR="000C744A">
        <w:rPr>
          <w:rFonts w:ascii="Times New Roman" w:hAnsi="Times New Roman" w:cs="Times New Roman"/>
          <w:b/>
          <w:iCs/>
        </w:rPr>
        <w:t>I</w:t>
      </w:r>
      <w:r>
        <w:rPr>
          <w:rFonts w:ascii="Times New Roman" w:hAnsi="Times New Roman" w:cs="Times New Roman"/>
          <w:b/>
          <w:iCs/>
        </w:rPr>
        <w:t xml:space="preserve">: </w:t>
      </w:r>
      <w:r w:rsidRPr="002F6E5D">
        <w:rPr>
          <w:rFonts w:ascii="Times New Roman" w:hAnsi="Times New Roman" w:cs="Times New Roman"/>
          <w:b/>
          <w:iCs/>
        </w:rPr>
        <w:t xml:space="preserve">Multiple Choice </w:t>
      </w:r>
    </w:p>
    <w:p w:rsidR="0062147A" w:rsidRPr="0062147A" w:rsidRDefault="0062147A" w:rsidP="0062147A">
      <w:pPr>
        <w:suppressAutoHyphens w:val="0"/>
        <w:spacing w:before="120" w:after="120" w:line="360" w:lineRule="auto"/>
        <w:jc w:val="both"/>
        <w:rPr>
          <w:rFonts w:ascii="Times New Roman" w:hAnsi="Times New Roman" w:cs="Times New Roman"/>
        </w:rPr>
      </w:pPr>
      <w:r w:rsidRPr="0062147A">
        <w:rPr>
          <w:rFonts w:ascii="Times New Roman" w:hAnsi="Times New Roman" w:cs="Times New Roman"/>
        </w:rPr>
        <w:t>1 which one of the following is intended to eliminate the small thread ends that sometimes stay from the sole stitching or from the upper stitching</w:t>
      </w:r>
    </w:p>
    <w:p w:rsidR="0062147A" w:rsidRPr="0062147A" w:rsidRDefault="0062147A" w:rsidP="00744756">
      <w:pPr>
        <w:numPr>
          <w:ilvl w:val="0"/>
          <w:numId w:val="118"/>
        </w:numPr>
        <w:suppressAutoHyphens w:val="0"/>
        <w:spacing w:before="120" w:after="120" w:line="360" w:lineRule="auto"/>
        <w:jc w:val="both"/>
        <w:rPr>
          <w:rFonts w:ascii="Times New Roman" w:hAnsi="Times New Roman" w:cs="Times New Roman"/>
        </w:rPr>
      </w:pPr>
      <w:r w:rsidRPr="0062147A">
        <w:rPr>
          <w:rFonts w:ascii="Times New Roman" w:hAnsi="Times New Roman" w:cs="Times New Roman"/>
        </w:rPr>
        <w:t>Burning thread ends,</w:t>
      </w:r>
    </w:p>
    <w:p w:rsidR="0062147A" w:rsidRPr="0062147A" w:rsidRDefault="0062147A" w:rsidP="00744756">
      <w:pPr>
        <w:numPr>
          <w:ilvl w:val="0"/>
          <w:numId w:val="118"/>
        </w:numPr>
        <w:suppressAutoHyphens w:val="0"/>
        <w:spacing w:before="120" w:after="120" w:line="360" w:lineRule="auto"/>
        <w:jc w:val="both"/>
        <w:rPr>
          <w:rFonts w:ascii="Times New Roman" w:hAnsi="Times New Roman" w:cs="Times New Roman"/>
        </w:rPr>
      </w:pPr>
      <w:r w:rsidRPr="0062147A">
        <w:rPr>
          <w:rFonts w:ascii="Times New Roman" w:hAnsi="Times New Roman" w:cs="Times New Roman"/>
        </w:rPr>
        <w:t>cleaning,</w:t>
      </w:r>
    </w:p>
    <w:p w:rsidR="0062147A" w:rsidRPr="0062147A" w:rsidRDefault="0062147A" w:rsidP="00744756">
      <w:pPr>
        <w:numPr>
          <w:ilvl w:val="0"/>
          <w:numId w:val="118"/>
        </w:numPr>
        <w:suppressAutoHyphens w:val="0"/>
        <w:spacing w:before="120" w:after="120" w:line="360" w:lineRule="auto"/>
        <w:jc w:val="both"/>
        <w:rPr>
          <w:rFonts w:ascii="Times New Roman" w:hAnsi="Times New Roman" w:cs="Times New Roman"/>
        </w:rPr>
      </w:pPr>
      <w:r w:rsidRPr="0062147A">
        <w:rPr>
          <w:rFonts w:ascii="Times New Roman" w:hAnsi="Times New Roman" w:cs="Times New Roman"/>
        </w:rPr>
        <w:t>edge inking,</w:t>
      </w:r>
    </w:p>
    <w:p w:rsidR="0062147A" w:rsidRPr="0062147A" w:rsidRDefault="0062147A" w:rsidP="00744756">
      <w:pPr>
        <w:numPr>
          <w:ilvl w:val="0"/>
          <w:numId w:val="118"/>
        </w:numPr>
        <w:suppressAutoHyphens w:val="0"/>
        <w:spacing w:before="120" w:after="120" w:line="360" w:lineRule="auto"/>
        <w:jc w:val="both"/>
        <w:rPr>
          <w:rFonts w:ascii="Times New Roman" w:hAnsi="Times New Roman" w:cs="Times New Roman"/>
        </w:rPr>
      </w:pPr>
      <w:r w:rsidRPr="0062147A">
        <w:rPr>
          <w:rFonts w:ascii="Times New Roman" w:hAnsi="Times New Roman" w:cs="Times New Roman"/>
        </w:rPr>
        <w:t>insock fitting</w:t>
      </w:r>
    </w:p>
    <w:p w:rsidR="0062147A" w:rsidRPr="0062147A" w:rsidRDefault="0062147A" w:rsidP="0062147A">
      <w:pPr>
        <w:suppressAutoHyphens w:val="0"/>
        <w:spacing w:before="120" w:after="120" w:line="360" w:lineRule="auto"/>
        <w:jc w:val="both"/>
        <w:rPr>
          <w:rFonts w:ascii="Times New Roman" w:hAnsi="Times New Roman" w:cs="Times New Roman"/>
        </w:rPr>
      </w:pPr>
      <w:r w:rsidRPr="0062147A">
        <w:rPr>
          <w:rFonts w:ascii="Times New Roman" w:hAnsi="Times New Roman" w:cs="Times New Roman"/>
        </w:rPr>
        <w:t xml:space="preserve">2----------------is the machine  that  change  the  surface  characteristics  or  topography  of  a  garment  or  shoe  or  one  of  its  section  by  application  of  heat,  moisture  or  pressure.  </w:t>
      </w:r>
    </w:p>
    <w:p w:rsidR="0062147A" w:rsidRPr="0062147A" w:rsidRDefault="0062147A" w:rsidP="00744756">
      <w:pPr>
        <w:numPr>
          <w:ilvl w:val="0"/>
          <w:numId w:val="119"/>
        </w:numPr>
        <w:suppressAutoHyphens w:val="0"/>
        <w:spacing w:before="120" w:after="120" w:line="360" w:lineRule="auto"/>
        <w:jc w:val="both"/>
        <w:rPr>
          <w:rFonts w:ascii="Times New Roman" w:hAnsi="Times New Roman" w:cs="Times New Roman"/>
        </w:rPr>
      </w:pPr>
      <w:r w:rsidRPr="0062147A">
        <w:rPr>
          <w:rFonts w:ascii="Times New Roman" w:hAnsi="Times New Roman" w:cs="Times New Roman"/>
        </w:rPr>
        <w:t>Ironing machine</w:t>
      </w:r>
    </w:p>
    <w:p w:rsidR="0062147A" w:rsidRPr="0062147A" w:rsidRDefault="0062147A" w:rsidP="00744756">
      <w:pPr>
        <w:numPr>
          <w:ilvl w:val="0"/>
          <w:numId w:val="119"/>
        </w:numPr>
        <w:suppressAutoHyphens w:val="0"/>
        <w:spacing w:before="120" w:after="120" w:line="360" w:lineRule="auto"/>
        <w:jc w:val="both"/>
        <w:rPr>
          <w:rFonts w:ascii="Times New Roman" w:hAnsi="Times New Roman" w:cs="Times New Roman"/>
        </w:rPr>
      </w:pPr>
      <w:r w:rsidRPr="0062147A">
        <w:rPr>
          <w:rFonts w:ascii="Times New Roman" w:hAnsi="Times New Roman" w:cs="Times New Roman"/>
        </w:rPr>
        <w:t>spray cabin,</w:t>
      </w:r>
    </w:p>
    <w:p w:rsidR="0062147A" w:rsidRPr="0062147A" w:rsidRDefault="0062147A" w:rsidP="00744756">
      <w:pPr>
        <w:numPr>
          <w:ilvl w:val="0"/>
          <w:numId w:val="119"/>
        </w:numPr>
        <w:suppressAutoHyphens w:val="0"/>
        <w:spacing w:before="120" w:after="120" w:line="360" w:lineRule="auto"/>
        <w:jc w:val="both"/>
        <w:rPr>
          <w:rFonts w:ascii="Times New Roman" w:hAnsi="Times New Roman" w:cs="Times New Roman"/>
        </w:rPr>
      </w:pPr>
      <w:r w:rsidRPr="0062147A">
        <w:rPr>
          <w:rFonts w:ascii="Times New Roman" w:hAnsi="Times New Roman" w:cs="Times New Roman"/>
        </w:rPr>
        <w:t>molding machine,</w:t>
      </w:r>
    </w:p>
    <w:p w:rsidR="0062147A" w:rsidRPr="0062147A" w:rsidRDefault="0062147A" w:rsidP="00744756">
      <w:pPr>
        <w:numPr>
          <w:ilvl w:val="0"/>
          <w:numId w:val="119"/>
        </w:numPr>
        <w:suppressAutoHyphens w:val="0"/>
        <w:spacing w:before="120" w:after="120" w:line="360" w:lineRule="auto"/>
        <w:jc w:val="both"/>
        <w:rPr>
          <w:rFonts w:ascii="Times New Roman" w:hAnsi="Times New Roman" w:cs="Times New Roman"/>
        </w:rPr>
      </w:pPr>
      <w:r w:rsidRPr="0062147A">
        <w:rPr>
          <w:rFonts w:ascii="Times New Roman" w:hAnsi="Times New Roman" w:cs="Times New Roman"/>
        </w:rPr>
        <w:t>none</w:t>
      </w:r>
    </w:p>
    <w:p w:rsidR="0023545E" w:rsidRPr="002F6E5D" w:rsidRDefault="0023545E" w:rsidP="0023545E">
      <w:pPr>
        <w:suppressAutoHyphens w:val="0"/>
        <w:spacing w:before="120" w:after="120" w:line="360" w:lineRule="auto"/>
        <w:jc w:val="both"/>
        <w:rPr>
          <w:rFonts w:ascii="Times New Roman" w:hAnsi="Times New Roman" w:cs="Times New Roman"/>
          <w:b/>
          <w:iCs/>
        </w:rPr>
      </w:pPr>
      <w:r w:rsidRPr="002F6E5D">
        <w:rPr>
          <w:rFonts w:ascii="Times New Roman" w:hAnsi="Times New Roman" w:cs="Times New Roman"/>
          <w:b/>
          <w:iCs/>
        </w:rPr>
        <w:t>T</w:t>
      </w:r>
      <w:r w:rsidR="000C744A">
        <w:rPr>
          <w:rFonts w:ascii="Times New Roman" w:hAnsi="Times New Roman" w:cs="Times New Roman"/>
          <w:b/>
          <w:iCs/>
        </w:rPr>
        <w:t>est II</w:t>
      </w:r>
      <w:r>
        <w:rPr>
          <w:rFonts w:ascii="Times New Roman" w:hAnsi="Times New Roman" w:cs="Times New Roman"/>
          <w:b/>
          <w:iCs/>
        </w:rPr>
        <w:t xml:space="preserve">: </w:t>
      </w:r>
      <w:r w:rsidRPr="002F6E5D">
        <w:rPr>
          <w:rFonts w:ascii="Times New Roman" w:hAnsi="Times New Roman" w:cs="Times New Roman"/>
          <w:b/>
          <w:iCs/>
        </w:rPr>
        <w:t>Short Answer Questions:</w:t>
      </w:r>
    </w:p>
    <w:p w:rsidR="0023545E" w:rsidRPr="002F6E5D" w:rsidRDefault="0023545E" w:rsidP="0023545E">
      <w:pPr>
        <w:suppressAutoHyphens w:val="0"/>
        <w:spacing w:before="120" w:after="120" w:line="360" w:lineRule="auto"/>
        <w:jc w:val="both"/>
        <w:rPr>
          <w:rFonts w:ascii="Times New Roman" w:hAnsi="Times New Roman" w:cs="Times New Roman"/>
          <w:b/>
        </w:rPr>
      </w:pPr>
      <w:r w:rsidRPr="002F6E5D">
        <w:rPr>
          <w:rFonts w:ascii="Times New Roman" w:hAnsi="Times New Roman" w:cs="Times New Roman"/>
          <w:b/>
        </w:rPr>
        <w:t>Instruction:</w:t>
      </w:r>
      <w:r w:rsidRPr="002F6E5D">
        <w:rPr>
          <w:rFonts w:ascii="Times New Roman" w:hAnsi="Times New Roman" w:cs="Times New Roman"/>
        </w:rPr>
        <w:t xml:space="preserve"> write short answer for the given question.</w:t>
      </w:r>
      <w:r w:rsidRPr="002F6E5D">
        <w:rPr>
          <w:rFonts w:ascii="Times New Roman" w:hAnsi="Times New Roman" w:cs="Times New Roman"/>
        </w:rPr>
        <w:tab/>
      </w:r>
      <w:r w:rsidRPr="002F6E5D">
        <w:rPr>
          <w:rFonts w:ascii="Times New Roman" w:hAnsi="Times New Roman" w:cs="Times New Roman"/>
        </w:rPr>
        <w:tab/>
      </w:r>
      <w:r w:rsidRPr="002F6E5D">
        <w:rPr>
          <w:rFonts w:ascii="Times New Roman" w:hAnsi="Times New Roman" w:cs="Times New Roman"/>
        </w:rPr>
        <w:tab/>
      </w:r>
      <w:r w:rsidRPr="002F6E5D">
        <w:rPr>
          <w:rFonts w:ascii="Times New Roman" w:hAnsi="Times New Roman" w:cs="Times New Roman"/>
        </w:rPr>
        <w:tab/>
      </w:r>
    </w:p>
    <w:p w:rsidR="00E83975" w:rsidRDefault="00E83975" w:rsidP="00744756">
      <w:pPr>
        <w:numPr>
          <w:ilvl w:val="1"/>
          <w:numId w:val="120"/>
        </w:numPr>
        <w:spacing w:line="360" w:lineRule="auto"/>
        <w:rPr>
          <w:rFonts w:ascii="Times New Roman" w:hAnsi="Times New Roman" w:cs="Times New Roman"/>
        </w:rPr>
      </w:pPr>
      <w:r w:rsidRPr="00E83975">
        <w:rPr>
          <w:rFonts w:ascii="Times New Roman" w:hAnsi="Times New Roman" w:cs="Times New Roman"/>
        </w:rPr>
        <w:t>How to setup workstation?</w:t>
      </w:r>
    </w:p>
    <w:p w:rsidR="000C744A" w:rsidRPr="000C744A" w:rsidRDefault="000C744A" w:rsidP="00744756">
      <w:pPr>
        <w:numPr>
          <w:ilvl w:val="1"/>
          <w:numId w:val="120"/>
        </w:numPr>
        <w:suppressAutoHyphens w:val="0"/>
        <w:spacing w:before="120" w:after="120" w:line="360" w:lineRule="auto"/>
        <w:ind w:left="907"/>
        <w:contextualSpacing/>
        <w:jc w:val="both"/>
        <w:rPr>
          <w:rFonts w:ascii="Times New Roman" w:hAnsi="Times New Roman" w:cs="Times New Roman"/>
        </w:rPr>
      </w:pPr>
      <w:r w:rsidRPr="000C744A">
        <w:rPr>
          <w:rFonts w:ascii="Times New Roman" w:hAnsi="Times New Roman" w:cs="Times New Roman"/>
        </w:rPr>
        <w:t>Describe the basic concepts of cleaning and maintaining?</w:t>
      </w:r>
    </w:p>
    <w:p w:rsidR="000C744A" w:rsidRPr="000C744A" w:rsidRDefault="000C744A" w:rsidP="00744756">
      <w:pPr>
        <w:numPr>
          <w:ilvl w:val="1"/>
          <w:numId w:val="120"/>
        </w:numPr>
        <w:suppressAutoHyphens w:val="0"/>
        <w:spacing w:before="120" w:after="120" w:line="360" w:lineRule="auto"/>
        <w:ind w:left="907"/>
        <w:contextualSpacing/>
        <w:jc w:val="both"/>
        <w:rPr>
          <w:rFonts w:ascii="Times New Roman" w:hAnsi="Times New Roman" w:cs="Times New Roman"/>
        </w:rPr>
      </w:pPr>
      <w:r w:rsidRPr="000C744A">
        <w:rPr>
          <w:rFonts w:ascii="Times New Roman" w:hAnsi="Times New Roman" w:cs="Times New Roman"/>
        </w:rPr>
        <w:t>Describe about benefits of cleaning and maintaining machineries of finishing section?</w:t>
      </w:r>
    </w:p>
    <w:p w:rsidR="00671601" w:rsidRDefault="00671601" w:rsidP="00671601">
      <w:pPr>
        <w:rPr>
          <w:lang w:val="en-AU"/>
        </w:rPr>
      </w:pPr>
    </w:p>
    <w:p w:rsidR="00671601" w:rsidRDefault="00671601" w:rsidP="00671601">
      <w:pPr>
        <w:rPr>
          <w:lang w:val="en-AU"/>
        </w:rPr>
      </w:pPr>
    </w:p>
    <w:p w:rsidR="00671601" w:rsidRDefault="007F2609" w:rsidP="00727E94">
      <w:pPr>
        <w:suppressAutoHyphens w:val="0"/>
        <w:spacing w:after="200" w:line="276" w:lineRule="auto"/>
        <w:rPr>
          <w:lang w:val="en-AU"/>
        </w:rPr>
      </w:pPr>
      <w:r>
        <w:rPr>
          <w:lang w:val="en-AU"/>
        </w:rPr>
        <w:br w:type="page"/>
      </w: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94"/>
      </w:tblGrid>
      <w:tr w:rsidR="00671601" w:rsidRPr="00BE5A12" w:rsidTr="00671601">
        <w:trPr>
          <w:trHeight w:val="575"/>
        </w:trPr>
        <w:tc>
          <w:tcPr>
            <w:tcW w:w="9194" w:type="dxa"/>
            <w:shd w:val="clear" w:color="auto" w:fill="FBD4B4"/>
          </w:tcPr>
          <w:p w:rsidR="00671601" w:rsidRPr="001345FD" w:rsidRDefault="00FB3650" w:rsidP="00671601">
            <w:pPr>
              <w:keepNext/>
              <w:suppressAutoHyphens w:val="0"/>
              <w:spacing w:before="240" w:after="60" w:line="360" w:lineRule="auto"/>
              <w:jc w:val="center"/>
              <w:outlineLvl w:val="0"/>
              <w:rPr>
                <w:rFonts w:ascii="Times New Roman" w:hAnsi="Times New Roman" w:cs="Times New Roman"/>
                <w:b/>
                <w:bCs/>
                <w:kern w:val="32"/>
                <w:sz w:val="28"/>
                <w:szCs w:val="28"/>
                <w:lang w:eastAsia="en-US"/>
              </w:rPr>
            </w:pPr>
            <w:bookmarkStart w:id="34" w:name="_Toc113256405"/>
            <w:r w:rsidRPr="001345FD">
              <w:rPr>
                <w:rFonts w:ascii="Times New Roman" w:hAnsi="Times New Roman" w:cs="Times New Roman"/>
                <w:b/>
                <w:bCs/>
                <w:kern w:val="32"/>
                <w:sz w:val="28"/>
                <w:szCs w:val="28"/>
                <w:lang w:eastAsia="en-US"/>
              </w:rPr>
              <w:lastRenderedPageBreak/>
              <w:t>Unit Three</w:t>
            </w:r>
            <w:r w:rsidR="00671601" w:rsidRPr="001345FD">
              <w:rPr>
                <w:rFonts w:ascii="Times New Roman" w:hAnsi="Times New Roman" w:cs="Times New Roman"/>
                <w:b/>
                <w:bCs/>
                <w:kern w:val="32"/>
                <w:sz w:val="28"/>
                <w:szCs w:val="28"/>
                <w:lang w:eastAsia="en-US"/>
              </w:rPr>
              <w:t xml:space="preserve">: </w:t>
            </w:r>
            <w:r w:rsidRPr="001345FD">
              <w:rPr>
                <w:rFonts w:ascii="Times New Roman" w:hAnsi="Times New Roman" w:cs="Times New Roman"/>
                <w:b/>
                <w:bCs/>
                <w:kern w:val="32"/>
                <w:sz w:val="28"/>
                <w:szCs w:val="28"/>
                <w:lang w:eastAsia="en-US"/>
              </w:rPr>
              <w:t>Perform Finishing and packaging of the work</w:t>
            </w:r>
            <w:bookmarkEnd w:id="34"/>
          </w:p>
        </w:tc>
      </w:tr>
      <w:tr w:rsidR="00671601" w:rsidRPr="00BE5A12" w:rsidTr="00671601">
        <w:tblPrEx>
          <w:shd w:val="clear" w:color="auto" w:fill="auto"/>
          <w:tblLook w:val="04A0" w:firstRow="1" w:lastRow="0" w:firstColumn="1" w:lastColumn="0" w:noHBand="0" w:noVBand="1"/>
        </w:tblPrEx>
        <w:trPr>
          <w:trHeight w:val="638"/>
        </w:trPr>
        <w:tc>
          <w:tcPr>
            <w:tcW w:w="9194" w:type="dxa"/>
          </w:tcPr>
          <w:p w:rsidR="00671601" w:rsidRPr="00BE5A12" w:rsidRDefault="00671601" w:rsidP="00671601">
            <w:pPr>
              <w:suppressAutoHyphens w:val="0"/>
              <w:autoSpaceDE w:val="0"/>
              <w:autoSpaceDN w:val="0"/>
              <w:adjustRightInd w:val="0"/>
              <w:spacing w:before="120" w:after="120" w:line="360" w:lineRule="auto"/>
              <w:jc w:val="both"/>
              <w:rPr>
                <w:rFonts w:ascii="Times New Roman" w:hAnsi="Times New Roman" w:cs="Times New Roman"/>
                <w:bCs/>
                <w:lang w:eastAsia="en-US"/>
              </w:rPr>
            </w:pPr>
            <w:r w:rsidRPr="00BE5A12">
              <w:rPr>
                <w:rFonts w:ascii="Times New Roman" w:hAnsi="Times New Roman" w:cs="Times New Roman"/>
                <w:bCs/>
                <w:lang w:eastAsia="en-US"/>
              </w:rPr>
              <w:t xml:space="preserve">This learning unit is developed to provide the trainees the necessary information regarding the following </w:t>
            </w:r>
            <w:r w:rsidRPr="00BE5A12">
              <w:rPr>
                <w:rFonts w:ascii="Times New Roman" w:hAnsi="Times New Roman" w:cs="Times New Roman"/>
                <w:lang w:eastAsia="en-US"/>
              </w:rPr>
              <w:t xml:space="preserve">content </w:t>
            </w:r>
            <w:r w:rsidRPr="00BE5A12">
              <w:rPr>
                <w:rFonts w:ascii="Times New Roman" w:hAnsi="Times New Roman" w:cs="Times New Roman"/>
                <w:bCs/>
                <w:lang w:eastAsia="en-US"/>
              </w:rPr>
              <w:t>coverage and topics:</w:t>
            </w:r>
          </w:p>
          <w:p w:rsidR="00110089" w:rsidRPr="00110089" w:rsidRDefault="0022557B"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110089">
              <w:rPr>
                <w:rFonts w:ascii="Times New Roman" w:hAnsi="Times New Roman" w:cs="Times New Roman"/>
                <w:bCs/>
                <w:lang w:eastAsia="de-DE"/>
              </w:rPr>
              <w:t>Types</w:t>
            </w:r>
            <w:r w:rsidR="00110089" w:rsidRPr="00110089">
              <w:rPr>
                <w:rFonts w:ascii="Times New Roman" w:hAnsi="Times New Roman" w:cs="Times New Roman"/>
                <w:bCs/>
                <w:lang w:eastAsia="de-DE"/>
              </w:rPr>
              <w:t xml:space="preserve"> of leather finishes. </w:t>
            </w:r>
          </w:p>
          <w:p w:rsidR="00110089" w:rsidRPr="00110089" w:rsidRDefault="0022557B"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110089">
              <w:rPr>
                <w:rFonts w:ascii="Times New Roman" w:hAnsi="Times New Roman" w:cs="Times New Roman"/>
                <w:bCs/>
                <w:lang w:eastAsia="de-DE"/>
              </w:rPr>
              <w:t>Finishing</w:t>
            </w:r>
            <w:r w:rsidR="00110089" w:rsidRPr="00110089">
              <w:rPr>
                <w:rFonts w:ascii="Times New Roman" w:hAnsi="Times New Roman" w:cs="Times New Roman"/>
                <w:bCs/>
                <w:lang w:eastAsia="de-DE"/>
              </w:rPr>
              <w:t xml:space="preserve"> processes I and II. </w:t>
            </w:r>
          </w:p>
          <w:p w:rsidR="00110089" w:rsidRPr="00110089" w:rsidRDefault="00110089"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110089">
              <w:rPr>
                <w:rFonts w:ascii="Times New Roman" w:hAnsi="Times New Roman" w:cs="Times New Roman"/>
                <w:bCs/>
                <w:lang w:eastAsia="de-DE"/>
              </w:rPr>
              <w:t xml:space="preserve">finishing operations </w:t>
            </w:r>
          </w:p>
          <w:p w:rsidR="00110089" w:rsidRPr="00110089" w:rsidRDefault="00110089"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110089">
              <w:rPr>
                <w:rFonts w:ascii="Times New Roman" w:hAnsi="Times New Roman" w:cs="Times New Roman"/>
                <w:bCs/>
                <w:lang w:eastAsia="de-DE"/>
              </w:rPr>
              <w:t>packaging and labeling materials</w:t>
            </w:r>
          </w:p>
          <w:p w:rsidR="00110089" w:rsidRPr="00110089" w:rsidRDefault="00110089"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110089">
              <w:rPr>
                <w:rFonts w:ascii="Times New Roman" w:hAnsi="Times New Roman" w:cs="Times New Roman"/>
                <w:bCs/>
                <w:lang w:eastAsia="de-DE"/>
              </w:rPr>
              <w:t>Checking products as per customer specification</w:t>
            </w:r>
          </w:p>
          <w:p w:rsidR="00110089" w:rsidRPr="00110089" w:rsidRDefault="00110089"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110089">
              <w:rPr>
                <w:rFonts w:ascii="Times New Roman" w:hAnsi="Times New Roman" w:cs="Times New Roman"/>
                <w:bCs/>
                <w:lang w:eastAsia="de-DE"/>
              </w:rPr>
              <w:t xml:space="preserve">packaging operations </w:t>
            </w:r>
          </w:p>
          <w:p w:rsidR="00110089" w:rsidRPr="00110089" w:rsidRDefault="00110089"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110089">
              <w:rPr>
                <w:rFonts w:ascii="Times New Roman" w:hAnsi="Times New Roman" w:cs="Times New Roman"/>
                <w:bCs/>
                <w:lang w:eastAsia="de-DE"/>
              </w:rPr>
              <w:t xml:space="preserve">Taking action to prevent accidents and to eliminate risks to personal safety.  </w:t>
            </w:r>
          </w:p>
          <w:p w:rsidR="00110089" w:rsidRPr="00110089" w:rsidRDefault="00110089"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110089">
              <w:rPr>
                <w:rFonts w:ascii="Times New Roman" w:hAnsi="Times New Roman" w:cs="Times New Roman"/>
                <w:bCs/>
                <w:lang w:eastAsia="de-DE"/>
              </w:rPr>
              <w:t>Completing production and other records.</w:t>
            </w:r>
          </w:p>
          <w:p w:rsidR="00671601" w:rsidRPr="00BE5A12" w:rsidRDefault="00671601" w:rsidP="00671601">
            <w:pPr>
              <w:suppressAutoHyphens w:val="0"/>
              <w:autoSpaceDE w:val="0"/>
              <w:autoSpaceDN w:val="0"/>
              <w:adjustRightInd w:val="0"/>
              <w:spacing w:before="120" w:after="120" w:line="360" w:lineRule="auto"/>
              <w:jc w:val="both"/>
              <w:rPr>
                <w:rFonts w:ascii="Times New Roman" w:hAnsi="Times New Roman" w:cs="Times New Roman"/>
                <w:bCs/>
                <w:lang w:eastAsia="en-US"/>
              </w:rPr>
            </w:pPr>
            <w:r w:rsidRPr="00BE5A12">
              <w:rPr>
                <w:rFonts w:ascii="Times New Roman" w:hAnsi="Times New Roman" w:cs="Times New Roman"/>
                <w:bCs/>
                <w:lang w:eastAsia="en-US"/>
              </w:rPr>
              <w:t>This guide will also assist you to attain the learning outcomes stated in the cover page. Specifically, upon completion of this learning guide, you will be able to:</w:t>
            </w:r>
          </w:p>
          <w:p w:rsidR="00110089" w:rsidRPr="00110089" w:rsidRDefault="00947838"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Identify</w:t>
            </w:r>
            <w:r w:rsidR="00110089" w:rsidRPr="00110089">
              <w:rPr>
                <w:rFonts w:ascii="Times New Roman" w:hAnsi="Times New Roman" w:cs="Times New Roman"/>
                <w:bCs/>
                <w:color w:val="000000"/>
                <w:lang w:eastAsia="en-US"/>
              </w:rPr>
              <w:t xml:space="preserve"> different types of leather finishes. </w:t>
            </w:r>
          </w:p>
          <w:p w:rsidR="00110089" w:rsidRPr="00110089" w:rsidRDefault="00947838"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Identify and describe</w:t>
            </w:r>
            <w:r w:rsidR="00110089" w:rsidRPr="00110089">
              <w:rPr>
                <w:rFonts w:ascii="Times New Roman" w:hAnsi="Times New Roman" w:cs="Times New Roman"/>
                <w:bCs/>
                <w:color w:val="000000"/>
                <w:lang w:eastAsia="en-US"/>
              </w:rPr>
              <w:t xml:space="preserve"> finishing processes I and II. </w:t>
            </w:r>
          </w:p>
          <w:p w:rsidR="00110089" w:rsidRPr="00110089" w:rsidRDefault="00947838"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Perform</w:t>
            </w:r>
            <w:r w:rsidR="00110089" w:rsidRPr="00110089">
              <w:rPr>
                <w:rFonts w:ascii="Times New Roman" w:hAnsi="Times New Roman" w:cs="Times New Roman"/>
                <w:bCs/>
                <w:color w:val="000000"/>
                <w:lang w:eastAsia="en-US"/>
              </w:rPr>
              <w:t xml:space="preserve"> finishing operations </w:t>
            </w:r>
          </w:p>
          <w:p w:rsidR="00110089" w:rsidRPr="00110089" w:rsidRDefault="00947838"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Identify and sort</w:t>
            </w:r>
            <w:r w:rsidR="00110089" w:rsidRPr="00110089">
              <w:rPr>
                <w:rFonts w:ascii="Times New Roman" w:hAnsi="Times New Roman" w:cs="Times New Roman"/>
                <w:bCs/>
                <w:color w:val="000000"/>
                <w:lang w:eastAsia="en-US"/>
              </w:rPr>
              <w:t xml:space="preserve"> packaging and labeling materials</w:t>
            </w:r>
          </w:p>
          <w:p w:rsidR="00110089" w:rsidRPr="00110089" w:rsidRDefault="00947838"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Check</w:t>
            </w:r>
            <w:r w:rsidR="00110089" w:rsidRPr="00110089">
              <w:rPr>
                <w:rFonts w:ascii="Times New Roman" w:hAnsi="Times New Roman" w:cs="Times New Roman"/>
                <w:bCs/>
                <w:color w:val="000000"/>
                <w:lang w:eastAsia="en-US"/>
              </w:rPr>
              <w:t xml:space="preserve"> products as per customer specification</w:t>
            </w:r>
          </w:p>
          <w:p w:rsidR="00110089" w:rsidRPr="00110089" w:rsidRDefault="00947838"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Perform</w:t>
            </w:r>
            <w:r w:rsidR="00110089" w:rsidRPr="00110089">
              <w:rPr>
                <w:rFonts w:ascii="Times New Roman" w:hAnsi="Times New Roman" w:cs="Times New Roman"/>
                <w:bCs/>
                <w:color w:val="000000"/>
                <w:lang w:eastAsia="en-US"/>
              </w:rPr>
              <w:t xml:space="preserve"> packaging operations </w:t>
            </w:r>
          </w:p>
          <w:p w:rsidR="00110089" w:rsidRPr="00110089" w:rsidRDefault="00947838"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Taking action</w:t>
            </w:r>
            <w:r w:rsidR="00110089" w:rsidRPr="00110089">
              <w:rPr>
                <w:rFonts w:ascii="Times New Roman" w:hAnsi="Times New Roman" w:cs="Times New Roman"/>
                <w:bCs/>
                <w:color w:val="000000"/>
                <w:lang w:eastAsia="en-US"/>
              </w:rPr>
              <w:t xml:space="preserve"> to prevent accidents and to eliminate risks to personal safety.  </w:t>
            </w:r>
          </w:p>
          <w:p w:rsidR="00671601" w:rsidRPr="00110089" w:rsidRDefault="00A87995"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Complete</w:t>
            </w:r>
            <w:r w:rsidR="00110089" w:rsidRPr="00110089">
              <w:rPr>
                <w:rFonts w:ascii="Times New Roman" w:hAnsi="Times New Roman" w:cs="Times New Roman"/>
                <w:bCs/>
                <w:color w:val="000000"/>
                <w:lang w:eastAsia="en-US"/>
              </w:rPr>
              <w:t xml:space="preserve"> production and other records.</w:t>
            </w:r>
          </w:p>
        </w:tc>
      </w:tr>
    </w:tbl>
    <w:p w:rsidR="005B17A2" w:rsidRDefault="005B17A2" w:rsidP="005B17A2"/>
    <w:p w:rsidR="00110089" w:rsidRDefault="00110089" w:rsidP="005B17A2"/>
    <w:p w:rsidR="00110089" w:rsidRDefault="00110089" w:rsidP="005B17A2"/>
    <w:p w:rsidR="00110089" w:rsidRDefault="00110089" w:rsidP="005B17A2"/>
    <w:p w:rsidR="00DE6043" w:rsidRPr="008B496B" w:rsidRDefault="00DE6043" w:rsidP="005B17A2"/>
    <w:p w:rsidR="0084143B" w:rsidRPr="005B27C2" w:rsidRDefault="005B17A2" w:rsidP="00D81472">
      <w:pPr>
        <w:pStyle w:val="Heading2"/>
        <w:numPr>
          <w:ilvl w:val="1"/>
          <w:numId w:val="3"/>
        </w:numPr>
        <w:tabs>
          <w:tab w:val="left" w:pos="810"/>
        </w:tabs>
        <w:spacing w:line="360" w:lineRule="auto"/>
        <w:ind w:left="720" w:hanging="360"/>
        <w:rPr>
          <w:rFonts w:ascii="Times New Roman" w:hAnsi="Times New Roman" w:cs="Times New Roman"/>
          <w:i w:val="0"/>
        </w:rPr>
      </w:pPr>
      <w:bookmarkStart w:id="35" w:name="_Toc113256406"/>
      <w:r w:rsidRPr="00DE6043">
        <w:rPr>
          <w:rFonts w:ascii="Times New Roman" w:hAnsi="Times New Roman" w:cs="Times New Roman"/>
          <w:i w:val="0"/>
        </w:rPr>
        <w:lastRenderedPageBreak/>
        <w:t>Types of leather finishes</w:t>
      </w:r>
      <w:bookmarkEnd w:id="35"/>
      <w:r w:rsidRPr="00DE6043">
        <w:rPr>
          <w:rFonts w:ascii="Times New Roman" w:hAnsi="Times New Roman" w:cs="Times New Roman"/>
          <w:i w:val="0"/>
        </w:rPr>
        <w:t xml:space="preserve"> </w:t>
      </w:r>
    </w:p>
    <w:p w:rsidR="00B51707" w:rsidRDefault="00551756" w:rsidP="0087359C">
      <w:pPr>
        <w:spacing w:line="360" w:lineRule="auto"/>
        <w:jc w:val="both"/>
        <w:rPr>
          <w:rFonts w:ascii="Times New Roman" w:hAnsi="Times New Roman" w:cs="Times New Roman"/>
        </w:rPr>
      </w:pPr>
      <w:r>
        <w:rPr>
          <w:rFonts w:ascii="Times New Roman" w:hAnsi="Times New Roman" w:cs="Times New Roman"/>
        </w:rPr>
        <w:t>Those</w:t>
      </w:r>
      <w:r w:rsidR="0084143B" w:rsidRPr="00B55A8B">
        <w:rPr>
          <w:rFonts w:ascii="Times New Roman" w:hAnsi="Times New Roman" w:cs="Times New Roman"/>
        </w:rPr>
        <w:t xml:space="preserve"> are the common finishes available in lea</w:t>
      </w:r>
      <w:r w:rsidR="00B51707">
        <w:rPr>
          <w:rFonts w:ascii="Times New Roman" w:hAnsi="Times New Roman" w:cs="Times New Roman"/>
        </w:rPr>
        <w:t>ther used for upper making</w:t>
      </w:r>
    </w:p>
    <w:p w:rsidR="00551756" w:rsidRDefault="00A87995" w:rsidP="0087359C">
      <w:pPr>
        <w:spacing w:line="360" w:lineRule="auto"/>
        <w:jc w:val="both"/>
        <w:rPr>
          <w:rFonts w:ascii="Times New Roman" w:hAnsi="Times New Roman" w:cs="Times New Roman"/>
        </w:rPr>
      </w:pPr>
      <w:r>
        <w:rPr>
          <w:rFonts w:ascii="Times New Roman" w:hAnsi="Times New Roman" w:cs="Times New Roman"/>
          <w:b/>
        </w:rPr>
        <w:t xml:space="preserve">Aniline </w:t>
      </w:r>
      <w:r w:rsidRPr="00EC5387">
        <w:rPr>
          <w:rFonts w:ascii="Times New Roman" w:hAnsi="Times New Roman" w:cs="Times New Roman"/>
          <w:b/>
        </w:rPr>
        <w:t>finish</w:t>
      </w:r>
      <w:r w:rsidR="0084143B" w:rsidRPr="00B55A8B">
        <w:rPr>
          <w:rFonts w:ascii="Times New Roman" w:hAnsi="Times New Roman" w:cs="Times New Roman"/>
        </w:rPr>
        <w:t xml:space="preserve"> </w:t>
      </w:r>
    </w:p>
    <w:p w:rsidR="004B6484" w:rsidRPr="00B51707" w:rsidRDefault="004B6484" w:rsidP="00B51707">
      <w:pPr>
        <w:spacing w:line="360" w:lineRule="auto"/>
        <w:contextualSpacing/>
        <w:jc w:val="both"/>
        <w:rPr>
          <w:rFonts w:ascii="Times New Roman" w:hAnsi="Times New Roman" w:cs="Times New Roman"/>
        </w:rPr>
      </w:pPr>
      <w:r w:rsidRPr="00B51707">
        <w:rPr>
          <w:rFonts w:ascii="Times New Roman" w:hAnsi="Times New Roman" w:cs="Times New Roman"/>
        </w:rPr>
        <w:t>This is the most natural type of leather which earned it the names Pure Aniline or Full Aniline. It is dyed with soluble dyes in vats so that the colour goes all the way through the hide giving the leather its lush and rich colour. In order to maintain the natural feel and look of the hide no protective coating or surface pigmentation is applied. Additionally, the leathers maintain their natural markings and texture which contributes to the authenticity of the leather. However, the lack of treatment might render the leathers more susceptible to scratching, staining, or fading and might show some colour variations on the surface of the hide.</w:t>
      </w:r>
    </w:p>
    <w:p w:rsidR="004B6484" w:rsidRPr="00B51707" w:rsidRDefault="004B6484" w:rsidP="00B51707">
      <w:pPr>
        <w:spacing w:line="360" w:lineRule="auto"/>
        <w:contextualSpacing/>
        <w:jc w:val="both"/>
        <w:rPr>
          <w:rFonts w:ascii="Times New Roman" w:hAnsi="Times New Roman" w:cs="Times New Roman"/>
        </w:rPr>
      </w:pPr>
      <w:r w:rsidRPr="00B51707">
        <w:rPr>
          <w:rFonts w:ascii="Times New Roman" w:hAnsi="Times New Roman" w:cs="Times New Roman"/>
        </w:rPr>
        <w:t>Some aniline leathers are sanded of buffed to create an open nap; the result is called Nubuck. These leathers are the softest kind available and have a beautiful, almost velvety, feel. Yet, they are also the most susceptible to fading or staining due to the open nap.</w:t>
      </w:r>
    </w:p>
    <w:p w:rsidR="004B6484" w:rsidRPr="00B51707" w:rsidRDefault="004B6484" w:rsidP="008B71FF">
      <w:pPr>
        <w:pStyle w:val="Caption"/>
        <w:spacing w:line="360" w:lineRule="auto"/>
        <w:jc w:val="center"/>
        <w:rPr>
          <w:rFonts w:ascii="Times New Roman" w:hAnsi="Times New Roman"/>
        </w:rPr>
      </w:pPr>
      <w:r w:rsidRPr="00B51707">
        <w:rPr>
          <w:rFonts w:ascii="Times New Roman" w:hAnsi="Times New Roman"/>
          <w:noProof/>
          <w:lang w:val="en-US" w:eastAsia="en-US"/>
        </w:rPr>
        <w:drawing>
          <wp:inline distT="0" distB="0" distL="0" distR="0" wp14:anchorId="3E276F78" wp14:editId="09EC2E22">
            <wp:extent cx="5667375" cy="1657350"/>
            <wp:effectExtent l="0" t="0" r="9525" b="0"/>
            <wp:docPr id="2" name="Picture 2" descr="Leather Gra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ather Grains"/>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667375" cy="1657350"/>
                    </a:xfrm>
                    <a:prstGeom prst="rect">
                      <a:avLst/>
                    </a:prstGeom>
                    <a:noFill/>
                    <a:ln>
                      <a:noFill/>
                    </a:ln>
                  </pic:spPr>
                </pic:pic>
              </a:graphicData>
            </a:graphic>
          </wp:inline>
        </w:drawing>
      </w:r>
      <w:r w:rsidR="00A87995" w:rsidRPr="00A87995">
        <w:rPr>
          <w:rFonts w:ascii="Times New Roman" w:hAnsi="Times New Roman"/>
          <w:sz w:val="24"/>
          <w:szCs w:val="24"/>
        </w:rPr>
        <w:t xml:space="preserve">Figure 3. </w:t>
      </w:r>
      <w:r w:rsidR="00A87995" w:rsidRPr="00A87995">
        <w:rPr>
          <w:rFonts w:ascii="Times New Roman" w:hAnsi="Times New Roman"/>
          <w:sz w:val="24"/>
          <w:szCs w:val="24"/>
        </w:rPr>
        <w:fldChar w:fldCharType="begin"/>
      </w:r>
      <w:r w:rsidR="00A87995" w:rsidRPr="00A87995">
        <w:rPr>
          <w:rFonts w:ascii="Times New Roman" w:hAnsi="Times New Roman"/>
          <w:sz w:val="24"/>
          <w:szCs w:val="24"/>
        </w:rPr>
        <w:instrText xml:space="preserve"> SEQ Figure_3. \* ARABIC </w:instrText>
      </w:r>
      <w:r w:rsidR="00A87995" w:rsidRPr="00A87995">
        <w:rPr>
          <w:rFonts w:ascii="Times New Roman" w:hAnsi="Times New Roman"/>
          <w:sz w:val="24"/>
          <w:szCs w:val="24"/>
        </w:rPr>
        <w:fldChar w:fldCharType="separate"/>
      </w:r>
      <w:r w:rsidR="002A6870">
        <w:rPr>
          <w:rFonts w:ascii="Times New Roman" w:hAnsi="Times New Roman"/>
          <w:noProof/>
          <w:sz w:val="24"/>
          <w:szCs w:val="24"/>
        </w:rPr>
        <w:t>1</w:t>
      </w:r>
      <w:r w:rsidR="00A87995" w:rsidRPr="00A87995">
        <w:rPr>
          <w:rFonts w:ascii="Times New Roman" w:hAnsi="Times New Roman"/>
          <w:sz w:val="24"/>
          <w:szCs w:val="24"/>
        </w:rPr>
        <w:fldChar w:fldCharType="end"/>
      </w:r>
      <w:r w:rsidR="00A87995" w:rsidRPr="00A87995">
        <w:rPr>
          <w:rFonts w:ascii="Times New Roman" w:hAnsi="Times New Roman"/>
          <w:b w:val="0"/>
          <w:sz w:val="24"/>
          <w:szCs w:val="24"/>
        </w:rPr>
        <w:t>Aniline finish</w:t>
      </w:r>
    </w:p>
    <w:p w:rsidR="00AE6C59" w:rsidRDefault="000D1A7B" w:rsidP="00E34528">
      <w:pPr>
        <w:spacing w:line="360" w:lineRule="auto"/>
        <w:contextualSpacing/>
        <w:jc w:val="both"/>
        <w:rPr>
          <w:rFonts w:eastAsia="Calibri"/>
          <w:color w:val="656565"/>
          <w:sz w:val="32"/>
          <w:szCs w:val="32"/>
          <w:lang w:eastAsia="en-US"/>
        </w:rPr>
      </w:pPr>
      <w:r w:rsidRPr="000D1A7B">
        <w:rPr>
          <w:rFonts w:ascii="Times New Roman" w:hAnsi="Times New Roman" w:cs="Times New Roman"/>
          <w:b/>
          <w:lang w:eastAsia="en-US"/>
        </w:rPr>
        <w:t>Why use them?</w:t>
      </w:r>
    </w:p>
    <w:p w:rsidR="004B6484" w:rsidRPr="000D1A7B" w:rsidRDefault="000D1A7B" w:rsidP="00E34528">
      <w:pPr>
        <w:spacing w:line="360" w:lineRule="auto"/>
        <w:contextualSpacing/>
        <w:jc w:val="both"/>
        <w:rPr>
          <w:rFonts w:ascii="Times New Roman" w:hAnsi="Times New Roman" w:cs="Times New Roman"/>
        </w:rPr>
      </w:pPr>
      <w:r w:rsidRPr="000D1A7B">
        <w:rPr>
          <w:rFonts w:ascii="Times New Roman" w:hAnsi="Times New Roman" w:cs="Times New Roman"/>
          <w:lang w:eastAsia="en-US"/>
        </w:rPr>
        <w:t>Quality, natural looks, design aesthetic. They are generally the higher price pointed leathers. And have a very natural surface appearance. You will generally require more aniline leather if you do not wish to see imperfections. Aniline hides</w:t>
      </w:r>
      <w:r w:rsidR="00AE6C59">
        <w:rPr>
          <w:rFonts w:ascii="Times New Roman" w:hAnsi="Times New Roman" w:cs="Times New Roman"/>
          <w:lang w:eastAsia="en-US"/>
        </w:rPr>
        <w:t xml:space="preserve"> </w:t>
      </w:r>
      <w:r w:rsidRPr="000D1A7B">
        <w:rPr>
          <w:rFonts w:ascii="Times New Roman" w:hAnsi="Times New Roman" w:cs="Times New Roman"/>
          <w:lang w:eastAsia="en-US"/>
        </w:rPr>
        <w:t>fade and mark—they build up a natural patina over time.</w:t>
      </w:r>
    </w:p>
    <w:p w:rsidR="0063009C" w:rsidRDefault="004B6484" w:rsidP="005A441C">
      <w:pPr>
        <w:spacing w:line="360" w:lineRule="auto"/>
        <w:contextualSpacing/>
        <w:rPr>
          <w:rFonts w:ascii="Times New Roman" w:hAnsi="Times New Roman" w:cs="Times New Roman"/>
        </w:rPr>
      </w:pPr>
      <w:r w:rsidRPr="00F527DD">
        <w:rPr>
          <w:rFonts w:ascii="Times New Roman" w:hAnsi="Times New Roman" w:cs="Times New Roman"/>
          <w:b/>
        </w:rPr>
        <w:t>Semi Aniline Leathers</w:t>
      </w:r>
      <w:r w:rsidRPr="00F527DD">
        <w:rPr>
          <w:rFonts w:ascii="Times New Roman" w:hAnsi="Times New Roman" w:cs="Times New Roman"/>
          <w:b/>
        </w:rPr>
        <w:br/>
      </w:r>
      <w:r w:rsidRPr="00B51707">
        <w:rPr>
          <w:rFonts w:ascii="Times New Roman" w:hAnsi="Times New Roman" w:cs="Times New Roman"/>
        </w:rPr>
        <w:t xml:space="preserve">First things first: In this case "semi" is actually a misnomer, as it does not mean partial. A more </w:t>
      </w:r>
      <w:r w:rsidRPr="00B51707">
        <w:rPr>
          <w:rFonts w:ascii="Times New Roman" w:hAnsi="Times New Roman" w:cs="Times New Roman"/>
        </w:rPr>
        <w:lastRenderedPageBreak/>
        <w:t>appropriate name for semi aniline leather would be aniline plus pigment due to the way it is created. The process starts the same way as for aniline leathers. However, whereas the treatment of full aniline stops after the dying, semi aniline leathers are further treated. So, after the leather is aniline dyed, a slight protective coating, which can contain some additional pigmentation, is applied to the top of the hide to guarantee a consistent colour. Due to the pigmented coating some blemishes will be concealed leaving a more uniform surface texture. Additional finishes can then be applied to the leather either by hand or by machine (e.g. antique looks or exotic leather optics). In the end, a clear protective coating is applied to make the leather stain repellent and sun resistant. The sheen of this coating can be adjusted to give a matte or glossy finish.</w:t>
      </w:r>
    </w:p>
    <w:p w:rsidR="00AE6C59" w:rsidRDefault="0063009C" w:rsidP="00AE6C59">
      <w:pPr>
        <w:spacing w:line="360" w:lineRule="auto"/>
        <w:contextualSpacing/>
        <w:jc w:val="both"/>
        <w:rPr>
          <w:rFonts w:ascii="Times New Roman" w:hAnsi="Times New Roman" w:cs="Times New Roman"/>
          <w:lang w:eastAsia="en-US"/>
        </w:rPr>
      </w:pPr>
      <w:r w:rsidRPr="00AE6C59">
        <w:rPr>
          <w:rFonts w:ascii="Times New Roman" w:hAnsi="Times New Roman" w:cs="Times New Roman"/>
          <w:b/>
          <w:lang w:eastAsia="en-US"/>
        </w:rPr>
        <w:t>Why use them?</w:t>
      </w:r>
    </w:p>
    <w:p w:rsidR="00AE6C59" w:rsidRDefault="0063009C" w:rsidP="00AE6C59">
      <w:pPr>
        <w:spacing w:line="360" w:lineRule="auto"/>
        <w:contextualSpacing/>
        <w:jc w:val="both"/>
        <w:rPr>
          <w:rFonts w:ascii="Times New Roman" w:hAnsi="Times New Roman" w:cs="Times New Roman"/>
        </w:rPr>
      </w:pPr>
      <w:r w:rsidRPr="00AE6C59">
        <w:rPr>
          <w:rFonts w:ascii="Times New Roman" w:hAnsi="Times New Roman" w:cs="Times New Roman"/>
          <w:lang w:eastAsia="en-US"/>
        </w:rPr>
        <w:t>Amazing range of colors, practical leathers, Smoother surface. Or you simply</w:t>
      </w:r>
      <w:r w:rsidRPr="00AE6C59">
        <w:rPr>
          <w:rFonts w:ascii="Times New Roman" w:hAnsi="Times New Roman" w:cs="Times New Roman"/>
          <w:lang w:eastAsia="en-US"/>
        </w:rPr>
        <w:br/>
        <w:t xml:space="preserve">prefer this look. They are generally the </w:t>
      </w:r>
      <w:r w:rsidR="00AE6C59" w:rsidRPr="00AE6C59">
        <w:rPr>
          <w:rFonts w:ascii="Times New Roman" w:hAnsi="Times New Roman" w:cs="Times New Roman"/>
          <w:lang w:eastAsia="en-US"/>
        </w:rPr>
        <w:t>mid-price</w:t>
      </w:r>
      <w:r w:rsidRPr="00AE6C59">
        <w:rPr>
          <w:rFonts w:ascii="Times New Roman" w:hAnsi="Times New Roman" w:cs="Times New Roman"/>
          <w:lang w:eastAsia="en-US"/>
        </w:rPr>
        <w:t xml:space="preserve"> pointed leathers. And have a</w:t>
      </w:r>
      <w:r w:rsidR="00AE6C59">
        <w:rPr>
          <w:rFonts w:ascii="Times New Roman" w:hAnsi="Times New Roman" w:cs="Times New Roman"/>
          <w:lang w:eastAsia="en-US"/>
        </w:rPr>
        <w:t xml:space="preserve"> </w:t>
      </w:r>
      <w:r w:rsidRPr="00AE6C59">
        <w:rPr>
          <w:rFonts w:ascii="Times New Roman" w:hAnsi="Times New Roman" w:cs="Times New Roman"/>
          <w:lang w:eastAsia="en-US"/>
        </w:rPr>
        <w:t>light painted type appearance.</w:t>
      </w:r>
    </w:p>
    <w:p w:rsidR="00551756" w:rsidRDefault="00CE1BB8" w:rsidP="00AE6C59">
      <w:pPr>
        <w:spacing w:line="360" w:lineRule="auto"/>
        <w:contextualSpacing/>
        <w:jc w:val="both"/>
        <w:rPr>
          <w:rFonts w:ascii="Times New Roman" w:hAnsi="Times New Roman" w:cs="Times New Roman"/>
        </w:rPr>
      </w:pPr>
      <w:r>
        <w:rPr>
          <w:rFonts w:ascii="Times New Roman" w:hAnsi="Times New Roman" w:cs="Times New Roman"/>
          <w:b/>
        </w:rPr>
        <w:t xml:space="preserve">Corrected grain </w:t>
      </w:r>
      <w:r w:rsidR="0084143B" w:rsidRPr="00EC5387">
        <w:rPr>
          <w:rFonts w:ascii="Times New Roman" w:hAnsi="Times New Roman" w:cs="Times New Roman"/>
          <w:b/>
        </w:rPr>
        <w:t xml:space="preserve">or </w:t>
      </w:r>
      <w:r w:rsidR="005A441C" w:rsidRPr="00EC5387">
        <w:rPr>
          <w:rFonts w:ascii="Times New Roman" w:hAnsi="Times New Roman" w:cs="Times New Roman"/>
          <w:b/>
        </w:rPr>
        <w:t>Pigmented</w:t>
      </w:r>
      <w:r w:rsidR="005A441C" w:rsidRPr="00B55A8B">
        <w:rPr>
          <w:rFonts w:ascii="Times New Roman" w:hAnsi="Times New Roman" w:cs="Times New Roman"/>
        </w:rPr>
        <w:t>:</w:t>
      </w:r>
      <w:r w:rsidR="0084143B" w:rsidRPr="00B55A8B">
        <w:rPr>
          <w:rFonts w:ascii="Times New Roman" w:hAnsi="Times New Roman" w:cs="Times New Roman"/>
        </w:rPr>
        <w:t xml:space="preserve"> </w:t>
      </w:r>
    </w:p>
    <w:p w:rsidR="005A441C" w:rsidRDefault="005A441C" w:rsidP="005A441C">
      <w:pPr>
        <w:spacing w:line="360" w:lineRule="auto"/>
        <w:jc w:val="both"/>
        <w:rPr>
          <w:rFonts w:ascii="Times New Roman" w:hAnsi="Times New Roman" w:cs="Times New Roman"/>
        </w:rPr>
      </w:pPr>
      <w:r w:rsidRPr="005A441C">
        <w:rPr>
          <w:rFonts w:ascii="Times New Roman" w:hAnsi="Times New Roman" w:cs="Times New Roman"/>
        </w:rPr>
        <w:t>Just like the other two types above, it is dyed all the way through the hide. However, the surface is then coated with a heavy protective topcoat which includes pigmentation. Any kind of blemishes or imperfections are removed through buffing or sanding and then embossed with an artificial grain. At the expense of a deep rich colour and a luxurious feel, pigmented leathers are treated with spray coating which makes it more durable. Therefore, pigmented leathers are the least natural grain leather but also the most durable.</w:t>
      </w:r>
    </w:p>
    <w:p w:rsidR="00CE1BB8" w:rsidRDefault="0063009C" w:rsidP="00CE1BB8">
      <w:pPr>
        <w:spacing w:line="360" w:lineRule="auto"/>
        <w:jc w:val="both"/>
        <w:rPr>
          <w:rFonts w:ascii="Times New Roman" w:eastAsia="Calibri" w:hAnsi="Times New Roman" w:cs="Times New Roman"/>
          <w:b/>
        </w:rPr>
      </w:pPr>
      <w:r w:rsidRPr="00CE1BB8">
        <w:rPr>
          <w:rFonts w:ascii="Times New Roman" w:eastAsia="Calibri" w:hAnsi="Times New Roman" w:cs="Times New Roman"/>
          <w:b/>
        </w:rPr>
        <w:t>Why use them?</w:t>
      </w:r>
    </w:p>
    <w:p w:rsidR="00551756" w:rsidRDefault="0063009C" w:rsidP="0087359C">
      <w:pPr>
        <w:spacing w:line="360" w:lineRule="auto"/>
        <w:jc w:val="both"/>
        <w:rPr>
          <w:rFonts w:ascii="Times New Roman" w:hAnsi="Times New Roman" w:cs="Times New Roman"/>
        </w:rPr>
      </w:pPr>
      <w:r w:rsidRPr="00CE1BB8">
        <w:rPr>
          <w:rFonts w:ascii="Times New Roman" w:eastAsia="Calibri" w:hAnsi="Times New Roman" w:cs="Times New Roman"/>
        </w:rPr>
        <w:t xml:space="preserve">Hardwearing, practical leathers, great range of </w:t>
      </w:r>
      <w:r w:rsidR="00CD2BEE" w:rsidRPr="00CE1BB8">
        <w:rPr>
          <w:rFonts w:ascii="Times New Roman" w:eastAsia="Calibri" w:hAnsi="Times New Roman" w:cs="Times New Roman"/>
        </w:rPr>
        <w:t xml:space="preserve">colors. </w:t>
      </w:r>
      <w:r w:rsidRPr="00CE1BB8">
        <w:rPr>
          <w:rFonts w:ascii="Times New Roman" w:eastAsia="Calibri" w:hAnsi="Times New Roman" w:cs="Times New Roman"/>
        </w:rPr>
        <w:t>Or you simply prefer this</w:t>
      </w:r>
      <w:r w:rsidR="00CD2BEE">
        <w:rPr>
          <w:rFonts w:ascii="Times New Roman" w:eastAsia="Calibri" w:hAnsi="Times New Roman" w:cs="Times New Roman"/>
        </w:rPr>
        <w:t xml:space="preserve"> </w:t>
      </w:r>
      <w:r w:rsidRPr="00CE1BB8">
        <w:rPr>
          <w:rFonts w:ascii="Times New Roman" w:eastAsia="Calibri" w:hAnsi="Times New Roman" w:cs="Times New Roman"/>
        </w:rPr>
        <w:t>look. They are generally the lower price pointed leathers. And have a painted</w:t>
      </w:r>
      <w:r w:rsidR="00CD2BEE">
        <w:rPr>
          <w:rFonts w:ascii="Times New Roman" w:eastAsia="Calibri" w:hAnsi="Times New Roman" w:cs="Times New Roman"/>
        </w:rPr>
        <w:t xml:space="preserve"> </w:t>
      </w:r>
      <w:r w:rsidRPr="00CE1BB8">
        <w:rPr>
          <w:rFonts w:ascii="Times New Roman" w:eastAsia="Calibri" w:hAnsi="Times New Roman" w:cs="Times New Roman"/>
        </w:rPr>
        <w:t>type appearance.</w:t>
      </w:r>
      <w:r w:rsidR="00551756">
        <w:rPr>
          <w:rFonts w:ascii="Times New Roman" w:hAnsi="Times New Roman" w:cs="Times New Roman"/>
        </w:rPr>
        <w:br/>
      </w:r>
      <w:r w:rsidR="002C12D5" w:rsidRPr="00EC5387">
        <w:rPr>
          <w:rFonts w:ascii="Times New Roman" w:hAnsi="Times New Roman" w:cs="Times New Roman"/>
          <w:b/>
        </w:rPr>
        <w:t>Burnish</w:t>
      </w:r>
      <w:r w:rsidR="002C12D5" w:rsidRPr="00B55A8B">
        <w:rPr>
          <w:rFonts w:ascii="Times New Roman" w:hAnsi="Times New Roman" w:cs="Times New Roman"/>
        </w:rPr>
        <w:t>:</w:t>
      </w:r>
      <w:r w:rsidR="0084143B" w:rsidRPr="00B55A8B">
        <w:rPr>
          <w:rFonts w:ascii="Times New Roman" w:hAnsi="Times New Roman" w:cs="Times New Roman"/>
        </w:rPr>
        <w:t xml:space="preserve"> </w:t>
      </w:r>
    </w:p>
    <w:p w:rsidR="00E65A67" w:rsidRPr="002C12D5" w:rsidRDefault="00E65A67" w:rsidP="002C12D5">
      <w:pPr>
        <w:spacing w:line="360" w:lineRule="auto"/>
        <w:jc w:val="both"/>
        <w:rPr>
          <w:rFonts w:ascii="Times New Roman" w:hAnsi="Times New Roman" w:cs="Times New Roman"/>
        </w:rPr>
      </w:pPr>
      <w:r w:rsidRPr="002C12D5">
        <w:rPr>
          <w:rFonts w:ascii="Times New Roman" w:hAnsi="Times New Roman" w:cs="Times New Roman"/>
        </w:rPr>
        <w:t>Burnishing is the process of buffing leather edges to a slick, glossy fi</w:t>
      </w:r>
      <w:r w:rsidR="00E57EB2">
        <w:rPr>
          <w:rFonts w:ascii="Times New Roman" w:hAnsi="Times New Roman" w:cs="Times New Roman"/>
        </w:rPr>
        <w:t xml:space="preserve">nish. Burnishing is aesthetic </w:t>
      </w:r>
      <w:r w:rsidRPr="002C12D5">
        <w:rPr>
          <w:rFonts w:ascii="Times New Roman" w:hAnsi="Times New Roman" w:cs="Times New Roman"/>
        </w:rPr>
        <w:t xml:space="preserve">it looks nice to have the shiny edge. But it also serves a functional purpose. When you burnish leather, you seal the cut edge by applying friction. The heat from the burnishing tool compresses the fibers of the leather together. By sealing the edge in this way, the leather retains its natural </w:t>
      </w:r>
      <w:r w:rsidRPr="002C12D5">
        <w:rPr>
          <w:rFonts w:ascii="Times New Roman" w:hAnsi="Times New Roman" w:cs="Times New Roman"/>
        </w:rPr>
        <w:lastRenderedPageBreak/>
        <w:t>oils and moisture and won’t dry out. It also creates a waterproof barrier so the leather won’t absorb moisture. This helps prevent your thread from rotting.</w:t>
      </w:r>
    </w:p>
    <w:p w:rsidR="002E3FDE" w:rsidRDefault="002C12D5" w:rsidP="00E57EB2">
      <w:pPr>
        <w:spacing w:line="360" w:lineRule="auto"/>
        <w:jc w:val="center"/>
        <w:rPr>
          <w:rFonts w:ascii="Helvetica" w:hAnsi="Helvetica"/>
          <w:color w:val="000000"/>
          <w:sz w:val="23"/>
          <w:szCs w:val="23"/>
          <w:shd w:val="clear" w:color="auto" w:fill="FFFFFF"/>
        </w:rPr>
      </w:pPr>
      <w:r w:rsidRPr="00E57EB2">
        <w:rPr>
          <w:rFonts w:ascii="Times New Roman" w:hAnsi="Times New Roman" w:cs="Times New Roman"/>
          <w:noProof/>
          <w:color w:val="000000"/>
          <w:shd w:val="clear" w:color="auto" w:fill="FFFFFF"/>
          <w:lang w:eastAsia="en-US"/>
        </w:rPr>
        <w:drawing>
          <wp:inline distT="0" distB="0" distL="0" distR="0">
            <wp:extent cx="3275975" cy="2342515"/>
            <wp:effectExtent l="0" t="0" r="635" b="635"/>
            <wp:docPr id="5" name="Picture 5" descr="C:\Users\Dream\Downloads\how-to-slick-leather-edge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eam\Downloads\how-to-slick-leather-edges_2.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279244" cy="2344852"/>
                    </a:xfrm>
                    <a:prstGeom prst="rect">
                      <a:avLst/>
                    </a:prstGeom>
                    <a:noFill/>
                    <a:ln>
                      <a:noFill/>
                    </a:ln>
                  </pic:spPr>
                </pic:pic>
              </a:graphicData>
            </a:graphic>
          </wp:inline>
        </w:drawing>
      </w:r>
    </w:p>
    <w:p w:rsidR="006412E4" w:rsidRPr="006412E4" w:rsidRDefault="006412E4" w:rsidP="006412E4">
      <w:pPr>
        <w:pStyle w:val="Caption"/>
        <w:spacing w:line="360" w:lineRule="auto"/>
        <w:jc w:val="center"/>
        <w:rPr>
          <w:rFonts w:ascii="Times New Roman" w:hAnsi="Times New Roman"/>
          <w:b w:val="0"/>
          <w:sz w:val="24"/>
          <w:szCs w:val="24"/>
        </w:rPr>
      </w:pPr>
      <w:r w:rsidRPr="006412E4">
        <w:rPr>
          <w:rFonts w:ascii="Times New Roman" w:hAnsi="Times New Roman"/>
          <w:b w:val="0"/>
          <w:sz w:val="24"/>
          <w:szCs w:val="24"/>
        </w:rPr>
        <w:t xml:space="preserve">Figure 3. </w:t>
      </w:r>
      <w:r w:rsidRPr="006412E4">
        <w:rPr>
          <w:rFonts w:ascii="Times New Roman" w:hAnsi="Times New Roman"/>
          <w:b w:val="0"/>
          <w:sz w:val="24"/>
          <w:szCs w:val="24"/>
        </w:rPr>
        <w:fldChar w:fldCharType="begin"/>
      </w:r>
      <w:r w:rsidRPr="006412E4">
        <w:rPr>
          <w:rFonts w:ascii="Times New Roman" w:hAnsi="Times New Roman"/>
          <w:b w:val="0"/>
          <w:sz w:val="24"/>
          <w:szCs w:val="24"/>
        </w:rPr>
        <w:instrText xml:space="preserve"> SEQ Figure_3. \* ARABIC </w:instrText>
      </w:r>
      <w:r w:rsidRPr="006412E4">
        <w:rPr>
          <w:rFonts w:ascii="Times New Roman" w:hAnsi="Times New Roman"/>
          <w:b w:val="0"/>
          <w:sz w:val="24"/>
          <w:szCs w:val="24"/>
        </w:rPr>
        <w:fldChar w:fldCharType="separate"/>
      </w:r>
      <w:r w:rsidR="002A6870">
        <w:rPr>
          <w:rFonts w:ascii="Times New Roman" w:hAnsi="Times New Roman"/>
          <w:b w:val="0"/>
          <w:noProof/>
          <w:sz w:val="24"/>
          <w:szCs w:val="24"/>
        </w:rPr>
        <w:t>2</w:t>
      </w:r>
      <w:r w:rsidRPr="006412E4">
        <w:rPr>
          <w:rFonts w:ascii="Times New Roman" w:hAnsi="Times New Roman"/>
          <w:b w:val="0"/>
          <w:sz w:val="24"/>
          <w:szCs w:val="24"/>
        </w:rPr>
        <w:fldChar w:fldCharType="end"/>
      </w:r>
      <w:r w:rsidRPr="006412E4">
        <w:rPr>
          <w:rFonts w:ascii="Times New Roman" w:hAnsi="Times New Roman"/>
          <w:b w:val="0"/>
          <w:sz w:val="24"/>
          <w:szCs w:val="24"/>
        </w:rPr>
        <w:t xml:space="preserve"> Burnishing</w:t>
      </w:r>
    </w:p>
    <w:p w:rsidR="00DC5001" w:rsidRDefault="00E65A67" w:rsidP="00DC5001">
      <w:pPr>
        <w:spacing w:line="360" w:lineRule="auto"/>
        <w:rPr>
          <w:rFonts w:ascii="Times New Roman" w:hAnsi="Times New Roman" w:cs="Times New Roman"/>
        </w:rPr>
      </w:pPr>
      <w:r w:rsidRPr="00E57EB2">
        <w:rPr>
          <w:rFonts w:ascii="Times New Roman" w:hAnsi="Times New Roman" w:cs="Times New Roman"/>
        </w:rPr>
        <w:t>Burnishing works best on vegetable tanned leather, as even thin, lightweight veg tan is stiff enough to hold up to the friction of a burnishing tool. You can burnish before or after dyeing a leather edge, though we recommend burnishing after to maintain a high gloss finish. </w:t>
      </w:r>
      <w:r w:rsidR="0084143B" w:rsidRPr="00DC5001">
        <w:rPr>
          <w:rFonts w:ascii="Times New Roman" w:hAnsi="Times New Roman" w:cs="Times New Roman"/>
        </w:rPr>
        <w:t>This finish is normally given on F/G leather.</w:t>
      </w:r>
    </w:p>
    <w:p w:rsidR="00551756" w:rsidRDefault="0084143B" w:rsidP="00DC5001">
      <w:pPr>
        <w:spacing w:line="360" w:lineRule="auto"/>
        <w:rPr>
          <w:rFonts w:ascii="Times New Roman" w:hAnsi="Times New Roman" w:cs="Times New Roman"/>
        </w:rPr>
      </w:pPr>
      <w:r w:rsidRPr="00EC5387">
        <w:rPr>
          <w:rFonts w:ascii="Times New Roman" w:hAnsi="Times New Roman" w:cs="Times New Roman"/>
          <w:b/>
        </w:rPr>
        <w:t xml:space="preserve">Brush </w:t>
      </w:r>
      <w:r w:rsidR="00E414E9" w:rsidRPr="00EC5387">
        <w:rPr>
          <w:rFonts w:ascii="Times New Roman" w:hAnsi="Times New Roman" w:cs="Times New Roman"/>
          <w:b/>
        </w:rPr>
        <w:t>Off</w:t>
      </w:r>
      <w:r w:rsidR="00E414E9" w:rsidRPr="00B55A8B">
        <w:rPr>
          <w:rFonts w:ascii="Times New Roman" w:hAnsi="Times New Roman" w:cs="Times New Roman"/>
        </w:rPr>
        <w:t>:</w:t>
      </w:r>
      <w:r w:rsidRPr="00B55A8B">
        <w:rPr>
          <w:rFonts w:ascii="Times New Roman" w:hAnsi="Times New Roman" w:cs="Times New Roman"/>
        </w:rPr>
        <w:t xml:space="preserve"> </w:t>
      </w:r>
    </w:p>
    <w:p w:rsidR="004D5DA0" w:rsidRPr="00E414E9" w:rsidRDefault="0084143B" w:rsidP="0087359C">
      <w:pPr>
        <w:spacing w:line="360" w:lineRule="auto"/>
        <w:jc w:val="both"/>
        <w:rPr>
          <w:rFonts w:ascii="Times New Roman" w:hAnsi="Times New Roman" w:cs="Times New Roman"/>
        </w:rPr>
      </w:pPr>
      <w:r w:rsidRPr="00E414E9">
        <w:rPr>
          <w:rFonts w:ascii="Times New Roman" w:hAnsi="Times New Roman" w:cs="Times New Roman"/>
        </w:rPr>
        <w:t>Brush off leather is leather w</w:t>
      </w:r>
      <w:r w:rsidR="00454266">
        <w:rPr>
          <w:rFonts w:ascii="Times New Roman" w:hAnsi="Times New Roman" w:cs="Times New Roman"/>
        </w:rPr>
        <w:t xml:space="preserve">hich if brushed by heavy cotton </w:t>
      </w:r>
      <w:r w:rsidRPr="00E414E9">
        <w:rPr>
          <w:rFonts w:ascii="Times New Roman" w:hAnsi="Times New Roman" w:cs="Times New Roman"/>
        </w:rPr>
        <w:t>brush gives a two tone effect. Normally, the</w:t>
      </w:r>
      <w:r w:rsidR="0055401B" w:rsidRPr="00E414E9">
        <w:rPr>
          <w:rFonts w:ascii="Times New Roman" w:hAnsi="Times New Roman" w:cs="Times New Roman"/>
        </w:rPr>
        <w:t xml:space="preserve"> leather in tannery is finished </w:t>
      </w:r>
      <w:r w:rsidRPr="00E414E9">
        <w:rPr>
          <w:rFonts w:ascii="Times New Roman" w:hAnsi="Times New Roman" w:cs="Times New Roman"/>
        </w:rPr>
        <w:t>with two or three coats of finish. The two finis</w:t>
      </w:r>
      <w:r w:rsidR="0055401B" w:rsidRPr="00E414E9">
        <w:rPr>
          <w:rFonts w:ascii="Times New Roman" w:hAnsi="Times New Roman" w:cs="Times New Roman"/>
        </w:rPr>
        <w:t xml:space="preserve">h layers are either in contrast </w:t>
      </w:r>
      <w:r w:rsidRPr="00E414E9">
        <w:rPr>
          <w:rFonts w:ascii="Times New Roman" w:hAnsi="Times New Roman" w:cs="Times New Roman"/>
        </w:rPr>
        <w:t xml:space="preserve">colour or contrast shade. The top coat is not </w:t>
      </w:r>
      <w:r w:rsidR="0055401B" w:rsidRPr="00E414E9">
        <w:rPr>
          <w:rFonts w:ascii="Times New Roman" w:hAnsi="Times New Roman" w:cs="Times New Roman"/>
        </w:rPr>
        <w:t xml:space="preserve">fixed and on brushing hard gets off. Hence, the name given </w:t>
      </w:r>
      <w:r w:rsidRPr="00E414E9">
        <w:rPr>
          <w:rFonts w:ascii="Times New Roman" w:hAnsi="Times New Roman" w:cs="Times New Roman"/>
        </w:rPr>
        <w:t>to the finish is B</w:t>
      </w:r>
      <w:r w:rsidR="0055401B" w:rsidRPr="00E414E9">
        <w:rPr>
          <w:rFonts w:ascii="Times New Roman" w:hAnsi="Times New Roman" w:cs="Times New Roman"/>
        </w:rPr>
        <w:t xml:space="preserve">rush off. You brush the surface </w:t>
      </w:r>
      <w:r w:rsidRPr="00E414E9">
        <w:rPr>
          <w:rFonts w:ascii="Times New Roman" w:hAnsi="Times New Roman" w:cs="Times New Roman"/>
        </w:rPr>
        <w:t>and the top finish is off making the bottom fini</w:t>
      </w:r>
      <w:r w:rsidR="0055401B" w:rsidRPr="00E414E9">
        <w:rPr>
          <w:rFonts w:ascii="Times New Roman" w:hAnsi="Times New Roman" w:cs="Times New Roman"/>
        </w:rPr>
        <w:t xml:space="preserve">sh layer visible giving leather </w:t>
      </w:r>
      <w:r w:rsidRPr="00E414E9">
        <w:rPr>
          <w:rFonts w:ascii="Times New Roman" w:hAnsi="Times New Roman" w:cs="Times New Roman"/>
        </w:rPr>
        <w:t>a two-tone effect. T</w:t>
      </w:r>
      <w:r w:rsidR="0055401B" w:rsidRPr="00E414E9">
        <w:rPr>
          <w:rFonts w:ascii="Times New Roman" w:hAnsi="Times New Roman" w:cs="Times New Roman"/>
        </w:rPr>
        <w:t>his leather is called brush off.</w:t>
      </w:r>
    </w:p>
    <w:p w:rsidR="00F17669" w:rsidRDefault="004D5DA0" w:rsidP="0087359C">
      <w:pPr>
        <w:spacing w:line="360" w:lineRule="auto"/>
        <w:jc w:val="both"/>
        <w:rPr>
          <w:rFonts w:ascii="Times New Roman" w:hAnsi="Times New Roman" w:cs="Times New Roman"/>
        </w:rPr>
      </w:pPr>
      <w:r w:rsidRPr="00E414E9">
        <w:rPr>
          <w:rFonts w:ascii="Times New Roman" w:hAnsi="Times New Roman" w:cs="Times New Roman"/>
        </w:rPr>
        <w:t xml:space="preserve">The brush-off leather consists of a skin whose surface has been sanded and subsequently covered with a layer of uniform dye, it can be glossy or opaque and the ideal use of this leather is footwear, but it can also be used for belts and leather goods in general. Among the various types of leather processing, the brush-off one is very particular as the finishing that is performed on the </w:t>
      </w:r>
      <w:r w:rsidRPr="00E414E9">
        <w:rPr>
          <w:rFonts w:ascii="Times New Roman" w:hAnsi="Times New Roman" w:cs="Times New Roman"/>
        </w:rPr>
        <w:lastRenderedPageBreak/>
        <w:t>leather which makes it very uniform to the eyes and to the touch. In practice, it is a polishing that is performed by hand or by machine with precise movements, only an expert craftsman can perfectly succeed in this task. With this treatment, the skin is without any imperfections and the processing guarantees excellent resistance.</w:t>
      </w:r>
    </w:p>
    <w:p w:rsidR="00551756" w:rsidRDefault="00307419" w:rsidP="0087359C">
      <w:pPr>
        <w:spacing w:line="360" w:lineRule="auto"/>
        <w:jc w:val="both"/>
        <w:rPr>
          <w:rFonts w:ascii="Times New Roman" w:hAnsi="Times New Roman" w:cs="Times New Roman"/>
        </w:rPr>
      </w:pPr>
      <w:r w:rsidRPr="00EC5387">
        <w:rPr>
          <w:rFonts w:ascii="Times New Roman" w:hAnsi="Times New Roman" w:cs="Times New Roman"/>
          <w:b/>
        </w:rPr>
        <w:t>Metallic:</w:t>
      </w:r>
      <w:r w:rsidR="0084143B" w:rsidRPr="00B55A8B">
        <w:rPr>
          <w:rFonts w:ascii="Times New Roman" w:hAnsi="Times New Roman" w:cs="Times New Roman"/>
        </w:rPr>
        <w:t xml:space="preserve"> </w:t>
      </w:r>
    </w:p>
    <w:p w:rsidR="00307419" w:rsidRPr="00112A84" w:rsidRDefault="003332ED" w:rsidP="00112A84">
      <w:pPr>
        <w:spacing w:line="360" w:lineRule="auto"/>
        <w:jc w:val="both"/>
        <w:rPr>
          <w:rFonts w:ascii="Times New Roman" w:hAnsi="Times New Roman" w:cs="Times New Roman"/>
        </w:rPr>
      </w:pPr>
      <w:r w:rsidRPr="00112A84">
        <w:rPr>
          <w:rFonts w:ascii="Times New Roman" w:hAnsi="Times New Roman" w:cs="Times New Roman"/>
        </w:rPr>
        <w:t>Metallic leather or </w:t>
      </w:r>
      <w:r w:rsidR="00704B56" w:rsidRPr="00112A84">
        <w:rPr>
          <w:rFonts w:ascii="Times New Roman" w:hAnsi="Times New Roman" w:cs="Times New Roman"/>
        </w:rPr>
        <w:t>Metallized</w:t>
      </w:r>
      <w:r w:rsidRPr="00112A84">
        <w:rPr>
          <w:rFonts w:ascii="Times New Roman" w:hAnsi="Times New Roman" w:cs="Times New Roman"/>
        </w:rPr>
        <w:t xml:space="preserve"> leather is </w:t>
      </w:r>
      <w:hyperlink r:id="rId62" w:tooltip="Leather" w:history="1">
        <w:r w:rsidRPr="00112A84">
          <w:rPr>
            <w:rStyle w:val="Hyperlink"/>
            <w:rFonts w:ascii="Times New Roman" w:hAnsi="Times New Roman" w:cs="Times New Roman"/>
            <w:color w:val="auto"/>
            <w:u w:val="none"/>
          </w:rPr>
          <w:t>leather</w:t>
        </w:r>
      </w:hyperlink>
      <w:r w:rsidRPr="00112A84">
        <w:rPr>
          <w:rFonts w:ascii="Times New Roman" w:hAnsi="Times New Roman" w:cs="Times New Roman"/>
        </w:rPr>
        <w:t> with a metallic look. Metallic effects are generally only found on </w:t>
      </w:r>
      <w:hyperlink r:id="rId63" w:tooltip="Smooth leather" w:history="1">
        <w:r w:rsidRPr="00112A84">
          <w:rPr>
            <w:rStyle w:val="Hyperlink"/>
            <w:rFonts w:ascii="Times New Roman" w:hAnsi="Times New Roman" w:cs="Times New Roman"/>
            <w:color w:val="auto"/>
            <w:u w:val="none"/>
          </w:rPr>
          <w:t>smooth leather</w:t>
        </w:r>
      </w:hyperlink>
      <w:r w:rsidRPr="00112A84">
        <w:rPr>
          <w:rFonts w:ascii="Times New Roman" w:hAnsi="Times New Roman" w:cs="Times New Roman"/>
        </w:rPr>
        <w:t>. </w:t>
      </w:r>
      <w:r w:rsidR="00B04DF4" w:rsidRPr="00112A84">
        <w:rPr>
          <w:rFonts w:ascii="Times New Roman" w:hAnsi="Times New Roman" w:cs="Times New Roman"/>
        </w:rPr>
        <w:t xml:space="preserve">This effect is achieved by using metal colours in finish, used for ladies or kids shoes </w:t>
      </w:r>
      <w:r w:rsidRPr="00112A84">
        <w:rPr>
          <w:rFonts w:ascii="Times New Roman" w:hAnsi="Times New Roman" w:cs="Times New Roman"/>
        </w:rPr>
        <w:t>Metallic effects are commonly used for fashion reasons in </w:t>
      </w:r>
      <w:hyperlink r:id="rId64" w:tooltip="Leather shoes" w:history="1">
        <w:r w:rsidRPr="00112A84">
          <w:rPr>
            <w:rStyle w:val="Hyperlink"/>
            <w:rFonts w:ascii="Times New Roman" w:hAnsi="Times New Roman" w:cs="Times New Roman"/>
            <w:color w:val="auto"/>
            <w:u w:val="none"/>
          </w:rPr>
          <w:t>leather shoes</w:t>
        </w:r>
      </w:hyperlink>
      <w:r w:rsidRPr="00112A84">
        <w:rPr>
          <w:rFonts w:ascii="Times New Roman" w:hAnsi="Times New Roman" w:cs="Times New Roman"/>
        </w:rPr>
        <w:t>, </w:t>
      </w:r>
      <w:hyperlink r:id="rId65" w:tooltip="Leather clothing" w:history="1">
        <w:r w:rsidRPr="00112A84">
          <w:rPr>
            <w:rStyle w:val="Hyperlink"/>
            <w:rFonts w:ascii="Times New Roman" w:hAnsi="Times New Roman" w:cs="Times New Roman"/>
            <w:color w:val="auto"/>
            <w:u w:val="none"/>
          </w:rPr>
          <w:t>clothing</w:t>
        </w:r>
      </w:hyperlink>
      <w:r w:rsidRPr="00112A84">
        <w:rPr>
          <w:rFonts w:ascii="Times New Roman" w:hAnsi="Times New Roman" w:cs="Times New Roman"/>
        </w:rPr>
        <w:t> and </w:t>
      </w:r>
      <w:hyperlink r:id="rId66" w:tooltip="Leather handbags" w:history="1">
        <w:r w:rsidRPr="00112A84">
          <w:rPr>
            <w:rStyle w:val="Hyperlink"/>
            <w:rFonts w:ascii="Times New Roman" w:hAnsi="Times New Roman" w:cs="Times New Roman"/>
            <w:color w:val="auto"/>
            <w:u w:val="none"/>
          </w:rPr>
          <w:t>bags</w:t>
        </w:r>
      </w:hyperlink>
      <w:r w:rsidRPr="00112A84">
        <w:rPr>
          <w:rFonts w:ascii="Times New Roman" w:hAnsi="Times New Roman" w:cs="Times New Roman"/>
        </w:rPr>
        <w:t>.</w:t>
      </w:r>
    </w:p>
    <w:p w:rsidR="00B04DF4" w:rsidRDefault="00B04DF4" w:rsidP="00112A84">
      <w:pPr>
        <w:spacing w:line="360" w:lineRule="auto"/>
        <w:jc w:val="center"/>
        <w:rPr>
          <w:rFonts w:ascii="Times New Roman" w:hAnsi="Times New Roman" w:cs="Times New Roman"/>
          <w:noProof/>
          <w:lang w:eastAsia="en-US"/>
        </w:rPr>
      </w:pPr>
      <w:r w:rsidRPr="00B04DF4">
        <w:rPr>
          <w:rFonts w:ascii="Times New Roman" w:hAnsi="Times New Roman" w:cs="Times New Roman"/>
          <w:noProof/>
          <w:lang w:eastAsia="en-US"/>
        </w:rPr>
        <w:drawing>
          <wp:inline distT="0" distB="0" distL="0" distR="0">
            <wp:extent cx="1905000" cy="1695450"/>
            <wp:effectExtent l="0" t="0" r="0" b="0"/>
            <wp:docPr id="6" name="Picture 6" descr="C:\Users\Dream\Downloads\Ballschuh-Gold-um-1895-Offenba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ream\Downloads\Ballschuh-Gold-um-1895-Offenbach.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905079" cy="1695520"/>
                    </a:xfrm>
                    <a:prstGeom prst="rect">
                      <a:avLst/>
                    </a:prstGeom>
                    <a:noFill/>
                    <a:ln>
                      <a:noFill/>
                    </a:ln>
                  </pic:spPr>
                </pic:pic>
              </a:graphicData>
            </a:graphic>
          </wp:inline>
        </w:drawing>
      </w:r>
      <w:r w:rsidR="00112A84">
        <w:rPr>
          <w:rFonts w:ascii="Times New Roman" w:hAnsi="Times New Roman" w:cs="Times New Roman"/>
          <w:noProof/>
          <w:lang w:eastAsia="en-US"/>
        </w:rPr>
        <w:t xml:space="preserve"> </w:t>
      </w:r>
      <w:r w:rsidR="00027DF0" w:rsidRPr="00027DF0">
        <w:rPr>
          <w:rFonts w:ascii="Times New Roman" w:hAnsi="Times New Roman" w:cs="Times New Roman"/>
          <w:noProof/>
          <w:lang w:eastAsia="en-US"/>
        </w:rPr>
        <w:drawing>
          <wp:inline distT="0" distB="0" distL="0" distR="0">
            <wp:extent cx="2123402" cy="1688465"/>
            <wp:effectExtent l="0" t="0" r="0" b="6985"/>
            <wp:docPr id="7" name="Picture 7" descr="C:\Users\Dream\Downloads\Schuh-silbe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ream\Downloads\Schuh-silber-01.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133992" cy="1696886"/>
                    </a:xfrm>
                    <a:prstGeom prst="rect">
                      <a:avLst/>
                    </a:prstGeom>
                    <a:noFill/>
                    <a:ln>
                      <a:noFill/>
                    </a:ln>
                  </pic:spPr>
                </pic:pic>
              </a:graphicData>
            </a:graphic>
          </wp:inline>
        </w:drawing>
      </w:r>
    </w:p>
    <w:p w:rsidR="00B904F9" w:rsidRPr="006412E4" w:rsidRDefault="006412E4" w:rsidP="006412E4">
      <w:pPr>
        <w:pStyle w:val="Caption"/>
        <w:spacing w:line="360" w:lineRule="auto"/>
        <w:jc w:val="center"/>
        <w:rPr>
          <w:rFonts w:ascii="Times New Roman" w:hAnsi="Times New Roman"/>
          <w:b w:val="0"/>
          <w:sz w:val="24"/>
          <w:szCs w:val="24"/>
        </w:rPr>
      </w:pPr>
      <w:r w:rsidRPr="006412E4">
        <w:rPr>
          <w:rFonts w:ascii="Times New Roman" w:hAnsi="Times New Roman"/>
          <w:b w:val="0"/>
          <w:sz w:val="24"/>
          <w:szCs w:val="24"/>
        </w:rPr>
        <w:t xml:space="preserve">Figure 3. </w:t>
      </w:r>
      <w:r w:rsidRPr="006412E4">
        <w:rPr>
          <w:rFonts w:ascii="Times New Roman" w:hAnsi="Times New Roman"/>
          <w:b w:val="0"/>
          <w:sz w:val="24"/>
          <w:szCs w:val="24"/>
        </w:rPr>
        <w:fldChar w:fldCharType="begin"/>
      </w:r>
      <w:r w:rsidRPr="006412E4">
        <w:rPr>
          <w:rFonts w:ascii="Times New Roman" w:hAnsi="Times New Roman"/>
          <w:b w:val="0"/>
          <w:sz w:val="24"/>
          <w:szCs w:val="24"/>
        </w:rPr>
        <w:instrText xml:space="preserve"> SEQ Figure_3. \* ARABIC </w:instrText>
      </w:r>
      <w:r w:rsidRPr="006412E4">
        <w:rPr>
          <w:rFonts w:ascii="Times New Roman" w:hAnsi="Times New Roman"/>
          <w:b w:val="0"/>
          <w:sz w:val="24"/>
          <w:szCs w:val="24"/>
        </w:rPr>
        <w:fldChar w:fldCharType="separate"/>
      </w:r>
      <w:r w:rsidR="002A6870">
        <w:rPr>
          <w:rFonts w:ascii="Times New Roman" w:hAnsi="Times New Roman"/>
          <w:b w:val="0"/>
          <w:noProof/>
          <w:sz w:val="24"/>
          <w:szCs w:val="24"/>
        </w:rPr>
        <w:t>3</w:t>
      </w:r>
      <w:r w:rsidRPr="006412E4">
        <w:rPr>
          <w:rFonts w:ascii="Times New Roman" w:hAnsi="Times New Roman"/>
          <w:b w:val="0"/>
          <w:sz w:val="24"/>
          <w:szCs w:val="24"/>
        </w:rPr>
        <w:fldChar w:fldCharType="end"/>
      </w:r>
      <w:r w:rsidRPr="006412E4">
        <w:rPr>
          <w:rFonts w:ascii="Times New Roman" w:hAnsi="Times New Roman"/>
          <w:b w:val="0"/>
          <w:sz w:val="24"/>
          <w:szCs w:val="24"/>
        </w:rPr>
        <w:t xml:space="preserve"> </w:t>
      </w:r>
      <w:r w:rsidR="005A3969" w:rsidRPr="006412E4">
        <w:rPr>
          <w:rFonts w:ascii="Times New Roman" w:hAnsi="Times New Roman"/>
          <w:b w:val="0"/>
          <w:sz w:val="24"/>
          <w:szCs w:val="24"/>
        </w:rPr>
        <w:t>Metallic </w:t>
      </w:r>
      <w:hyperlink r:id="rId69" w:tooltip="Leather shoes" w:history="1">
        <w:r w:rsidR="005A3969" w:rsidRPr="006412E4">
          <w:rPr>
            <w:rStyle w:val="Hyperlink"/>
            <w:rFonts w:ascii="Times New Roman" w:hAnsi="Times New Roman"/>
            <w:b w:val="0"/>
            <w:color w:val="auto"/>
            <w:sz w:val="24"/>
            <w:szCs w:val="24"/>
            <w:u w:val="none"/>
          </w:rPr>
          <w:t>leather shoes</w:t>
        </w:r>
      </w:hyperlink>
      <w:r w:rsidR="008F2B5A" w:rsidRPr="006412E4">
        <w:rPr>
          <w:rFonts w:ascii="Times New Roman" w:hAnsi="Times New Roman"/>
          <w:b w:val="0"/>
          <w:sz w:val="24"/>
          <w:szCs w:val="24"/>
        </w:rPr>
        <w:t> from 1859 and 2014</w:t>
      </w:r>
    </w:p>
    <w:p w:rsidR="00A97039" w:rsidRDefault="0084143B" w:rsidP="0087359C">
      <w:pPr>
        <w:spacing w:line="360" w:lineRule="auto"/>
        <w:jc w:val="both"/>
        <w:rPr>
          <w:rFonts w:ascii="Times New Roman" w:hAnsi="Times New Roman" w:cs="Times New Roman"/>
        </w:rPr>
      </w:pPr>
      <w:r w:rsidRPr="00EC5387">
        <w:rPr>
          <w:rFonts w:ascii="Times New Roman" w:hAnsi="Times New Roman" w:cs="Times New Roman"/>
          <w:b/>
        </w:rPr>
        <w:t xml:space="preserve">Pull </w:t>
      </w:r>
      <w:r w:rsidR="006B075F" w:rsidRPr="007B177D">
        <w:rPr>
          <w:rFonts w:ascii="Times New Roman" w:hAnsi="Times New Roman" w:cs="Times New Roman"/>
          <w:b/>
        </w:rPr>
        <w:t>Up</w:t>
      </w:r>
      <w:r w:rsidR="006B075F" w:rsidRPr="00B55A8B">
        <w:rPr>
          <w:rFonts w:ascii="Times New Roman" w:hAnsi="Times New Roman" w:cs="Times New Roman"/>
        </w:rPr>
        <w:t>:</w:t>
      </w:r>
      <w:r w:rsidRPr="00B55A8B">
        <w:rPr>
          <w:rFonts w:ascii="Times New Roman" w:hAnsi="Times New Roman" w:cs="Times New Roman"/>
        </w:rPr>
        <w:t xml:space="preserve"> </w:t>
      </w:r>
    </w:p>
    <w:p w:rsidR="007B177D" w:rsidRPr="007B177D" w:rsidRDefault="00104E48" w:rsidP="007B177D">
      <w:pPr>
        <w:spacing w:line="360" w:lineRule="auto"/>
        <w:jc w:val="both"/>
        <w:rPr>
          <w:rFonts w:ascii="Times New Roman" w:hAnsi="Times New Roman" w:cs="Times New Roman"/>
        </w:rPr>
      </w:pPr>
      <w:r w:rsidRPr="007B177D">
        <w:rPr>
          <w:rFonts w:ascii="Times New Roman" w:hAnsi="Times New Roman" w:cs="Times New Roman"/>
        </w:rPr>
        <w:t>Pull up is a finishing technique, not strict</w:t>
      </w:r>
      <w:r w:rsidR="006B075F">
        <w:rPr>
          <w:rFonts w:ascii="Times New Roman" w:hAnsi="Times New Roman" w:cs="Times New Roman"/>
        </w:rPr>
        <w:t xml:space="preserve">ly speaking a type of leather </w:t>
      </w:r>
      <w:r w:rsidRPr="007B177D">
        <w:rPr>
          <w:rFonts w:ascii="Times New Roman" w:hAnsi="Times New Roman" w:cs="Times New Roman"/>
        </w:rPr>
        <w:t>any kind of leather can be pull up. A popular finishing technique for </w:t>
      </w:r>
      <w:hyperlink r:id="rId70" w:history="1">
        <w:r w:rsidRPr="007B177D">
          <w:rPr>
            <w:rStyle w:val="Hyperlink"/>
            <w:rFonts w:ascii="Times New Roman" w:hAnsi="Times New Roman" w:cs="Times New Roman"/>
            <w:color w:val="auto"/>
            <w:u w:val="none"/>
          </w:rPr>
          <w:t>top grain leather</w:t>
        </w:r>
      </w:hyperlink>
      <w:r w:rsidRPr="007B177D">
        <w:rPr>
          <w:rFonts w:ascii="Times New Roman" w:hAnsi="Times New Roman" w:cs="Times New Roman"/>
        </w:rPr>
        <w:t>, the pull up finishing technique infuses hot oil and/or wax into the hide. The intricate finish allows for lines to form in the leather when pulled or stretched. This pulling creates the desirable “two tone effect.” “To me, the beauty of pull up isn’t that it looks older or aged, it’s the gorgeous two tone color variation it can achieve,” says Tucker Gasho, the owner of </w:t>
      </w:r>
      <w:hyperlink r:id="rId71" w:tgtFrame="_blank" w:history="1">
        <w:r w:rsidRPr="007B177D">
          <w:rPr>
            <w:rStyle w:val="Hyperlink"/>
            <w:rFonts w:ascii="Times New Roman" w:hAnsi="Times New Roman" w:cs="Times New Roman"/>
            <w:color w:val="auto"/>
            <w:u w:val="none"/>
          </w:rPr>
          <w:t>K&amp;H Leatherworks</w:t>
        </w:r>
      </w:hyperlink>
      <w:r w:rsidRPr="007B177D">
        <w:rPr>
          <w:rFonts w:ascii="Times New Roman" w:hAnsi="Times New Roman" w:cs="Times New Roman"/>
        </w:rPr>
        <w:t>, What makes leather pull up or not is if you get the color change when it’s manipulated. ”</w:t>
      </w:r>
    </w:p>
    <w:p w:rsidR="006950DE" w:rsidRDefault="007B177D" w:rsidP="006950DE">
      <w:pPr>
        <w:spacing w:line="360" w:lineRule="auto"/>
        <w:jc w:val="center"/>
        <w:rPr>
          <w:rFonts w:ascii="Times New Roman" w:hAnsi="Times New Roman" w:cs="Times New Roman"/>
          <w:b/>
        </w:rPr>
      </w:pPr>
      <w:r w:rsidRPr="007B177D">
        <w:rPr>
          <w:rFonts w:ascii="Times New Roman" w:hAnsi="Times New Roman" w:cs="Times New Roman"/>
          <w:noProof/>
          <w:lang w:eastAsia="en-US"/>
        </w:rPr>
        <w:lastRenderedPageBreak/>
        <w:drawing>
          <wp:inline distT="0" distB="0" distL="0" distR="0">
            <wp:extent cx="2333625" cy="1628775"/>
            <wp:effectExtent l="0" t="0" r="9525" b="9525"/>
            <wp:docPr id="8" name="Picture 8" descr="C:\Users\Dream\Downloads\Dayton-Service-Boot-glass-flo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ream\Downloads\Dayton-Service-Boot-glass-floor.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340522" cy="1633589"/>
                    </a:xfrm>
                    <a:prstGeom prst="rect">
                      <a:avLst/>
                    </a:prstGeom>
                    <a:noFill/>
                    <a:ln>
                      <a:noFill/>
                    </a:ln>
                  </pic:spPr>
                </pic:pic>
              </a:graphicData>
            </a:graphic>
          </wp:inline>
        </w:drawing>
      </w:r>
    </w:p>
    <w:p w:rsidR="00721DD9" w:rsidRPr="006C6F28" w:rsidRDefault="006412E4" w:rsidP="006C6F28">
      <w:pPr>
        <w:pStyle w:val="Caption"/>
        <w:spacing w:line="360" w:lineRule="auto"/>
        <w:jc w:val="center"/>
        <w:rPr>
          <w:rFonts w:ascii="Times New Roman" w:hAnsi="Times New Roman"/>
          <w:b w:val="0"/>
          <w:sz w:val="24"/>
          <w:szCs w:val="24"/>
        </w:rPr>
      </w:pPr>
      <w:r w:rsidRPr="006C6F28">
        <w:rPr>
          <w:rFonts w:ascii="Times New Roman" w:hAnsi="Times New Roman"/>
          <w:b w:val="0"/>
          <w:sz w:val="24"/>
          <w:szCs w:val="24"/>
        </w:rPr>
        <w:t xml:space="preserve">Figure 3. </w:t>
      </w:r>
      <w:r w:rsidRPr="006C6F28">
        <w:rPr>
          <w:rFonts w:ascii="Times New Roman" w:hAnsi="Times New Roman"/>
          <w:b w:val="0"/>
          <w:sz w:val="24"/>
          <w:szCs w:val="24"/>
        </w:rPr>
        <w:fldChar w:fldCharType="begin"/>
      </w:r>
      <w:r w:rsidRPr="006C6F28">
        <w:rPr>
          <w:rFonts w:ascii="Times New Roman" w:hAnsi="Times New Roman"/>
          <w:b w:val="0"/>
          <w:sz w:val="24"/>
          <w:szCs w:val="24"/>
        </w:rPr>
        <w:instrText xml:space="preserve"> SEQ Figure_3. \* ARABIC </w:instrText>
      </w:r>
      <w:r w:rsidRPr="006C6F28">
        <w:rPr>
          <w:rFonts w:ascii="Times New Roman" w:hAnsi="Times New Roman"/>
          <w:b w:val="0"/>
          <w:sz w:val="24"/>
          <w:szCs w:val="24"/>
        </w:rPr>
        <w:fldChar w:fldCharType="separate"/>
      </w:r>
      <w:r w:rsidR="002A6870">
        <w:rPr>
          <w:rFonts w:ascii="Times New Roman" w:hAnsi="Times New Roman"/>
          <w:b w:val="0"/>
          <w:noProof/>
          <w:sz w:val="24"/>
          <w:szCs w:val="24"/>
        </w:rPr>
        <w:t>4</w:t>
      </w:r>
      <w:r w:rsidRPr="006C6F28">
        <w:rPr>
          <w:rFonts w:ascii="Times New Roman" w:hAnsi="Times New Roman"/>
          <w:b w:val="0"/>
          <w:sz w:val="24"/>
          <w:szCs w:val="24"/>
        </w:rPr>
        <w:fldChar w:fldCharType="end"/>
      </w:r>
      <w:r w:rsidRPr="006C6F28">
        <w:rPr>
          <w:rFonts w:ascii="Times New Roman" w:hAnsi="Times New Roman"/>
          <w:b w:val="0"/>
          <w:sz w:val="24"/>
          <w:szCs w:val="24"/>
        </w:rPr>
        <w:t xml:space="preserve"> Pull Up</w:t>
      </w:r>
    </w:p>
    <w:p w:rsidR="00704B56" w:rsidRPr="00B55A8B" w:rsidRDefault="006950DE" w:rsidP="00D256AB">
      <w:pPr>
        <w:spacing w:line="360" w:lineRule="auto"/>
        <w:rPr>
          <w:rFonts w:ascii="Times New Roman" w:hAnsi="Times New Roman" w:cs="Times New Roman"/>
        </w:rPr>
      </w:pPr>
      <w:r>
        <w:rPr>
          <w:rFonts w:ascii="Times New Roman" w:hAnsi="Times New Roman" w:cs="Times New Roman"/>
          <w:b/>
        </w:rPr>
        <w:t xml:space="preserve">Full grain </w:t>
      </w:r>
      <w:r w:rsidR="0084143B" w:rsidRPr="00EC5387">
        <w:rPr>
          <w:rFonts w:ascii="Times New Roman" w:hAnsi="Times New Roman" w:cs="Times New Roman"/>
          <w:b/>
        </w:rPr>
        <w:t>leather.</w:t>
      </w:r>
    </w:p>
    <w:p w:rsidR="008F70BA" w:rsidRDefault="009D5E52" w:rsidP="008F70BA">
      <w:pPr>
        <w:spacing w:line="360" w:lineRule="auto"/>
        <w:jc w:val="both"/>
        <w:rPr>
          <w:rFonts w:ascii="Times New Roman" w:hAnsi="Times New Roman" w:cs="Times New Roman"/>
        </w:rPr>
      </w:pPr>
      <w:r w:rsidRPr="00D256AB">
        <w:rPr>
          <w:rFonts w:ascii="Times New Roman" w:hAnsi="Times New Roman" w:cs="Times New Roman"/>
        </w:rPr>
        <w:t>Full grain is leather from the upper part of the hide, and the outer surface has</w:t>
      </w:r>
      <w:r w:rsidR="0030475C" w:rsidRPr="00D256AB">
        <w:rPr>
          <w:rFonts w:ascii="Times New Roman" w:hAnsi="Times New Roman" w:cs="Times New Roman"/>
        </w:rPr>
        <w:t xml:space="preserve"> not </w:t>
      </w:r>
      <w:r w:rsidRPr="00D256AB">
        <w:rPr>
          <w:rFonts w:ascii="Times New Roman" w:hAnsi="Times New Roman" w:cs="Times New Roman"/>
        </w:rPr>
        <w:t xml:space="preserve">been polished or corrected. If you look very closely at the leather, you can </w:t>
      </w:r>
      <w:r w:rsidR="008F70BA">
        <w:rPr>
          <w:rFonts w:ascii="Times New Roman" w:hAnsi="Times New Roman" w:cs="Times New Roman"/>
        </w:rPr>
        <w:t>actually see the hair follicles</w:t>
      </w:r>
    </w:p>
    <w:p w:rsidR="0084143B" w:rsidRPr="008F70BA" w:rsidRDefault="00A67CAD" w:rsidP="008F70BA">
      <w:pPr>
        <w:spacing w:line="360" w:lineRule="auto"/>
        <w:jc w:val="both"/>
        <w:rPr>
          <w:rFonts w:ascii="Times New Roman" w:hAnsi="Times New Roman" w:cs="Times New Roman"/>
        </w:rPr>
      </w:pPr>
      <w:r w:rsidRPr="008F70BA">
        <w:rPr>
          <w:rFonts w:ascii="Times New Roman" w:hAnsi="Times New Roman" w:cs="Times New Roman"/>
        </w:rPr>
        <w:t>Full grain leather has no surface alterations. The hide’s natural pores and grain textures are intact and it will develop a patina over time. The tiny pinholes dotting the surface indicate the hide’s open hair follicles. The presence of these hair follicles demonstrates a high quality surface which has not been altered to conceal flaws. This full grain surface breathes. It keeps the user comfortable as it adjusts to body temperature. Full grain leather is the highest quality, most beautiful, and most comfortable leather available.</w:t>
      </w:r>
    </w:p>
    <w:p w:rsidR="00D256AB" w:rsidRPr="004D5BE1" w:rsidRDefault="00D256AB" w:rsidP="008F70BA">
      <w:pPr>
        <w:spacing w:line="360" w:lineRule="auto"/>
        <w:jc w:val="both"/>
        <w:rPr>
          <w:rFonts w:ascii="Times New Roman" w:hAnsi="Times New Roman" w:cs="Times New Roman"/>
          <w:b/>
        </w:rPr>
      </w:pPr>
      <w:r w:rsidRPr="004D5BE1">
        <w:rPr>
          <w:rFonts w:ascii="Times New Roman" w:hAnsi="Times New Roman" w:cs="Times New Roman"/>
          <w:b/>
        </w:rPr>
        <w:t xml:space="preserve">Characteristics of Full Grain Leather </w:t>
      </w:r>
    </w:p>
    <w:p w:rsidR="004D5BE1" w:rsidRDefault="00D256AB" w:rsidP="008F70BA">
      <w:pPr>
        <w:spacing w:line="360" w:lineRule="auto"/>
        <w:jc w:val="both"/>
        <w:rPr>
          <w:rFonts w:ascii="Times New Roman" w:hAnsi="Times New Roman" w:cs="Times New Roman"/>
        </w:rPr>
      </w:pPr>
      <w:r w:rsidRPr="008F70BA">
        <w:rPr>
          <w:rFonts w:ascii="Times New Roman" w:hAnsi="Times New Roman" w:cs="Times New Roman"/>
        </w:rPr>
        <w:t>No matter how advanced the tannery, each and every piece of leather produced is unique in character. A quality hide’s natural origins are displayed on its surface. Look for these essential characte</w:t>
      </w:r>
      <w:r w:rsidR="004D5BE1">
        <w:rPr>
          <w:rFonts w:ascii="Times New Roman" w:hAnsi="Times New Roman" w:cs="Times New Roman"/>
        </w:rPr>
        <w:t xml:space="preserve">ristics of full grain quality: </w:t>
      </w:r>
    </w:p>
    <w:p w:rsidR="004D5BE1" w:rsidRDefault="00D256AB" w:rsidP="00744756">
      <w:pPr>
        <w:pStyle w:val="ListParagraph"/>
        <w:numPr>
          <w:ilvl w:val="0"/>
          <w:numId w:val="46"/>
        </w:numPr>
        <w:spacing w:line="360" w:lineRule="auto"/>
        <w:jc w:val="both"/>
        <w:rPr>
          <w:rFonts w:ascii="Times New Roman" w:hAnsi="Times New Roman" w:cs="Times New Roman"/>
        </w:rPr>
      </w:pPr>
      <w:r w:rsidRPr="004D5BE1">
        <w:rPr>
          <w:rFonts w:ascii="Times New Roman" w:hAnsi="Times New Roman" w:cs="Times New Roman"/>
        </w:rPr>
        <w:t>Fat wrinkles or growth lines: subtly shaded ban</w:t>
      </w:r>
      <w:r w:rsidR="004D5BE1">
        <w:rPr>
          <w:rFonts w:ascii="Times New Roman" w:hAnsi="Times New Roman" w:cs="Times New Roman"/>
        </w:rPr>
        <w:t xml:space="preserve">ds on the grain side of a hide </w:t>
      </w:r>
    </w:p>
    <w:p w:rsidR="004D5BE1" w:rsidRDefault="00D256AB" w:rsidP="00744756">
      <w:pPr>
        <w:pStyle w:val="ListParagraph"/>
        <w:numPr>
          <w:ilvl w:val="0"/>
          <w:numId w:val="46"/>
        </w:numPr>
        <w:spacing w:line="360" w:lineRule="auto"/>
        <w:jc w:val="both"/>
        <w:rPr>
          <w:rFonts w:ascii="Times New Roman" w:hAnsi="Times New Roman" w:cs="Times New Roman"/>
        </w:rPr>
      </w:pPr>
      <w:r w:rsidRPr="004D5BE1">
        <w:rPr>
          <w:rFonts w:ascii="Times New Roman" w:hAnsi="Times New Roman" w:cs="Times New Roman"/>
        </w:rPr>
        <w:t xml:space="preserve"> Natural variations </w:t>
      </w:r>
      <w:r w:rsidR="004D5BE1">
        <w:rPr>
          <w:rFonts w:ascii="Times New Roman" w:hAnsi="Times New Roman" w:cs="Times New Roman"/>
        </w:rPr>
        <w:t xml:space="preserve">in grain texture and shading. </w:t>
      </w:r>
    </w:p>
    <w:p w:rsidR="004D5BE1" w:rsidRDefault="00D256AB" w:rsidP="00744756">
      <w:pPr>
        <w:pStyle w:val="ListParagraph"/>
        <w:numPr>
          <w:ilvl w:val="0"/>
          <w:numId w:val="46"/>
        </w:numPr>
        <w:spacing w:line="360" w:lineRule="auto"/>
        <w:jc w:val="both"/>
        <w:rPr>
          <w:rFonts w:ascii="Times New Roman" w:hAnsi="Times New Roman" w:cs="Times New Roman"/>
        </w:rPr>
      </w:pPr>
      <w:r w:rsidRPr="004D5BE1">
        <w:rPr>
          <w:rFonts w:ascii="Times New Roman" w:hAnsi="Times New Roman" w:cs="Times New Roman"/>
        </w:rPr>
        <w:t>Small scars: on a quality product they do not render large p</w:t>
      </w:r>
      <w:r w:rsidR="004D5BE1">
        <w:rPr>
          <w:rFonts w:ascii="Times New Roman" w:hAnsi="Times New Roman" w:cs="Times New Roman"/>
        </w:rPr>
        <w:t xml:space="preserve">ortions of the hide unusable. </w:t>
      </w:r>
    </w:p>
    <w:p w:rsidR="004D5BE1" w:rsidRDefault="00D256AB" w:rsidP="00744756">
      <w:pPr>
        <w:pStyle w:val="ListParagraph"/>
        <w:numPr>
          <w:ilvl w:val="0"/>
          <w:numId w:val="46"/>
        </w:numPr>
        <w:spacing w:line="360" w:lineRule="auto"/>
        <w:jc w:val="both"/>
        <w:rPr>
          <w:rFonts w:ascii="Times New Roman" w:hAnsi="Times New Roman" w:cs="Times New Roman"/>
        </w:rPr>
      </w:pPr>
      <w:r w:rsidRPr="004D5BE1">
        <w:rPr>
          <w:rFonts w:ascii="Times New Roman" w:hAnsi="Times New Roman" w:cs="Times New Roman"/>
        </w:rPr>
        <w:t>A similar shade of color on the suede side: this demonstrates s</w:t>
      </w:r>
      <w:r w:rsidR="004D5BE1">
        <w:rPr>
          <w:rFonts w:ascii="Times New Roman" w:hAnsi="Times New Roman" w:cs="Times New Roman"/>
        </w:rPr>
        <w:t xml:space="preserve">uperior base dye penetration. </w:t>
      </w:r>
    </w:p>
    <w:p w:rsidR="00E871BB" w:rsidRDefault="00D256AB" w:rsidP="00744756">
      <w:pPr>
        <w:pStyle w:val="ListParagraph"/>
        <w:numPr>
          <w:ilvl w:val="0"/>
          <w:numId w:val="46"/>
        </w:numPr>
        <w:spacing w:line="360" w:lineRule="auto"/>
        <w:jc w:val="both"/>
        <w:rPr>
          <w:rFonts w:ascii="Times New Roman" w:hAnsi="Times New Roman" w:cs="Times New Roman"/>
        </w:rPr>
      </w:pPr>
      <w:r w:rsidRPr="004D5BE1">
        <w:rPr>
          <w:rFonts w:ascii="Times New Roman" w:hAnsi="Times New Roman" w:cs="Times New Roman"/>
        </w:rPr>
        <w:t xml:space="preserve">The depth and shading of color on the grain side is comparable to that of a transparent color stain on a piece of fine hardwood furniture </w:t>
      </w:r>
    </w:p>
    <w:p w:rsidR="0039362F" w:rsidRPr="00E871BB" w:rsidRDefault="00D256AB" w:rsidP="00E871BB">
      <w:pPr>
        <w:spacing w:line="360" w:lineRule="auto"/>
        <w:jc w:val="both"/>
        <w:rPr>
          <w:rFonts w:ascii="Times New Roman" w:hAnsi="Times New Roman" w:cs="Times New Roman"/>
        </w:rPr>
      </w:pPr>
      <w:r w:rsidRPr="00E871BB">
        <w:rPr>
          <w:rFonts w:ascii="Times New Roman" w:hAnsi="Times New Roman" w:cs="Times New Roman"/>
        </w:rPr>
        <w:lastRenderedPageBreak/>
        <w:t>Choosing full grain leather is the smart, long-term solution if comfort, quality, and durability are important.</w:t>
      </w:r>
    </w:p>
    <w:p w:rsidR="00E71AD0" w:rsidRPr="00891F7A" w:rsidRDefault="005B17A2" w:rsidP="00D81472">
      <w:pPr>
        <w:pStyle w:val="Heading2"/>
        <w:numPr>
          <w:ilvl w:val="1"/>
          <w:numId w:val="3"/>
        </w:numPr>
        <w:spacing w:line="360" w:lineRule="auto"/>
        <w:ind w:left="450" w:hanging="450"/>
        <w:rPr>
          <w:rFonts w:ascii="Times New Roman" w:hAnsi="Times New Roman" w:cs="Times New Roman"/>
          <w:i w:val="0"/>
        </w:rPr>
      </w:pPr>
      <w:bookmarkStart w:id="36" w:name="_Toc113256407"/>
      <w:r w:rsidRPr="00891F7A">
        <w:rPr>
          <w:rFonts w:ascii="Times New Roman" w:hAnsi="Times New Roman" w:cs="Times New Roman"/>
          <w:i w:val="0"/>
        </w:rPr>
        <w:t>Finishing processes</w:t>
      </w:r>
      <w:bookmarkEnd w:id="36"/>
    </w:p>
    <w:p w:rsidR="005B17A2" w:rsidRPr="00A464F2" w:rsidRDefault="005B17A2" w:rsidP="00E71AD0">
      <w:pPr>
        <w:tabs>
          <w:tab w:val="left" w:pos="-450"/>
        </w:tabs>
        <w:spacing w:before="120" w:after="120" w:line="360" w:lineRule="auto"/>
        <w:jc w:val="both"/>
        <w:rPr>
          <w:rStyle w:val="fontstyle31"/>
          <w:rFonts w:ascii="Times New Roman" w:hAnsi="Times New Roman" w:cs="Times New Roman"/>
          <w:color w:val="auto"/>
          <w:sz w:val="24"/>
          <w:szCs w:val="24"/>
        </w:rPr>
      </w:pPr>
      <w:r w:rsidRPr="00A464F2">
        <w:rPr>
          <w:rStyle w:val="fontstyle31"/>
          <w:rFonts w:ascii="Times New Roman" w:hAnsi="Times New Roman" w:cs="Times New Roman"/>
          <w:color w:val="auto"/>
          <w:sz w:val="24"/>
          <w:szCs w:val="24"/>
        </w:rPr>
        <w:t>There are 2 types of shoe finishing system or methods.</w:t>
      </w:r>
    </w:p>
    <w:p w:rsidR="005B17A2" w:rsidRPr="00A464F2" w:rsidRDefault="005B17A2" w:rsidP="00744756">
      <w:pPr>
        <w:numPr>
          <w:ilvl w:val="0"/>
          <w:numId w:val="19"/>
        </w:numPr>
        <w:tabs>
          <w:tab w:val="left" w:pos="-450"/>
        </w:tabs>
        <w:spacing w:before="120" w:after="120" w:line="360" w:lineRule="auto"/>
        <w:rPr>
          <w:rFonts w:ascii="Times New Roman" w:hAnsi="Times New Roman" w:cs="Times New Roman"/>
          <w:bCs/>
        </w:rPr>
      </w:pPr>
      <w:r w:rsidRPr="00A464F2">
        <w:rPr>
          <w:rStyle w:val="fontstyle31"/>
          <w:rFonts w:ascii="Times New Roman" w:hAnsi="Times New Roman" w:cs="Times New Roman"/>
          <w:color w:val="auto"/>
          <w:sz w:val="24"/>
          <w:szCs w:val="24"/>
        </w:rPr>
        <w:t>System I shoe finishing process</w:t>
      </w:r>
    </w:p>
    <w:p w:rsidR="005B17A2" w:rsidRPr="00A464F2" w:rsidRDefault="005B17A2" w:rsidP="00744756">
      <w:pPr>
        <w:numPr>
          <w:ilvl w:val="0"/>
          <w:numId w:val="19"/>
        </w:numPr>
        <w:tabs>
          <w:tab w:val="left" w:pos="-450"/>
        </w:tabs>
        <w:spacing w:before="120" w:after="120" w:line="360" w:lineRule="auto"/>
        <w:rPr>
          <w:rFonts w:ascii="Times New Roman" w:hAnsi="Times New Roman" w:cs="Times New Roman"/>
          <w:bCs/>
        </w:rPr>
      </w:pPr>
      <w:r w:rsidRPr="00A464F2">
        <w:rPr>
          <w:rStyle w:val="fontstyle31"/>
          <w:rFonts w:ascii="Times New Roman" w:hAnsi="Times New Roman" w:cs="Times New Roman"/>
          <w:color w:val="auto"/>
          <w:sz w:val="24"/>
          <w:szCs w:val="24"/>
        </w:rPr>
        <w:t>System II shoe finishing process</w:t>
      </w:r>
    </w:p>
    <w:p w:rsidR="005B17A2" w:rsidRPr="00A464F2" w:rsidRDefault="005B17A2" w:rsidP="00744756">
      <w:pPr>
        <w:numPr>
          <w:ilvl w:val="0"/>
          <w:numId w:val="20"/>
        </w:numPr>
        <w:tabs>
          <w:tab w:val="left" w:pos="-450"/>
        </w:tabs>
        <w:spacing w:before="120" w:after="120" w:line="360" w:lineRule="auto"/>
        <w:rPr>
          <w:rFonts w:ascii="Times New Roman" w:hAnsi="Times New Roman" w:cs="Times New Roman"/>
          <w:b/>
          <w:bCs/>
        </w:rPr>
      </w:pPr>
      <w:r w:rsidRPr="00A464F2">
        <w:rPr>
          <w:rStyle w:val="fontstyle31"/>
          <w:rFonts w:ascii="Times New Roman" w:hAnsi="Times New Roman" w:cs="Times New Roman"/>
          <w:b/>
          <w:bCs/>
          <w:color w:val="auto"/>
          <w:sz w:val="24"/>
          <w:szCs w:val="24"/>
        </w:rPr>
        <w:t>System I shoe finishing process</w:t>
      </w:r>
    </w:p>
    <w:p w:rsidR="005B17A2" w:rsidRPr="00A464F2" w:rsidRDefault="005B17A2" w:rsidP="005B17A2">
      <w:pPr>
        <w:tabs>
          <w:tab w:val="left" w:pos="-450"/>
        </w:tabs>
        <w:spacing w:before="120" w:after="120" w:line="360" w:lineRule="auto"/>
        <w:rPr>
          <w:rStyle w:val="fontstyle31"/>
          <w:rFonts w:ascii="Times New Roman" w:hAnsi="Times New Roman" w:cs="Times New Roman"/>
          <w:color w:val="auto"/>
          <w:sz w:val="24"/>
          <w:szCs w:val="24"/>
        </w:rPr>
      </w:pPr>
      <w:r w:rsidRPr="00A464F2">
        <w:rPr>
          <w:rStyle w:val="fontstyle31"/>
          <w:rFonts w:ascii="Times New Roman" w:hAnsi="Times New Roman" w:cs="Times New Roman"/>
          <w:color w:val="auto"/>
          <w:sz w:val="24"/>
          <w:szCs w:val="24"/>
        </w:rPr>
        <w:t xml:space="preserve">It is </w:t>
      </w:r>
      <w:r w:rsidRPr="00A464F2">
        <w:rPr>
          <w:rStyle w:val="fontstyle41"/>
          <w:rFonts w:ascii="Times New Roman" w:hAnsi="Times New Roman" w:cs="Times New Roman"/>
          <w:b w:val="0"/>
          <w:bCs w:val="0"/>
          <w:color w:val="auto"/>
          <w:sz w:val="24"/>
          <w:szCs w:val="24"/>
        </w:rPr>
        <w:t>done separately after lasting and sole attaching operations.</w:t>
      </w:r>
      <w:r w:rsidRPr="00A464F2">
        <w:rPr>
          <w:rStyle w:val="fontstyle31"/>
          <w:rFonts w:ascii="Times New Roman" w:hAnsi="Times New Roman" w:cs="Times New Roman"/>
          <w:color w:val="auto"/>
        </w:rPr>
        <w:t xml:space="preserve"> </w:t>
      </w:r>
      <w:r w:rsidRPr="00A464F2">
        <w:rPr>
          <w:rStyle w:val="fontstyle31"/>
          <w:rFonts w:ascii="Times New Roman" w:hAnsi="Times New Roman" w:cs="Times New Roman"/>
          <w:color w:val="auto"/>
          <w:sz w:val="24"/>
          <w:szCs w:val="24"/>
        </w:rPr>
        <w:t>This system is used for all types of leather finishes /shoe finishing.</w:t>
      </w:r>
    </w:p>
    <w:p w:rsidR="005B17A2" w:rsidRPr="00A464F2" w:rsidRDefault="005B17A2" w:rsidP="005B17A2">
      <w:pPr>
        <w:tabs>
          <w:tab w:val="left" w:pos="-450"/>
        </w:tabs>
        <w:spacing w:before="120" w:after="120" w:line="360" w:lineRule="auto"/>
        <w:rPr>
          <w:rStyle w:val="fontstyle31"/>
          <w:rFonts w:ascii="Times New Roman" w:hAnsi="Times New Roman" w:cs="Times New Roman"/>
          <w:color w:val="auto"/>
          <w:sz w:val="24"/>
          <w:szCs w:val="24"/>
        </w:rPr>
      </w:pPr>
      <w:r w:rsidRPr="00A464F2">
        <w:rPr>
          <w:rStyle w:val="fontstyle31"/>
          <w:rFonts w:ascii="Times New Roman" w:hAnsi="Times New Roman" w:cs="Times New Roman"/>
          <w:color w:val="auto"/>
          <w:sz w:val="24"/>
          <w:szCs w:val="24"/>
        </w:rPr>
        <w:t>System I shoe finishing process as follow: -</w:t>
      </w:r>
    </w:p>
    <w:p w:rsidR="005B17A2" w:rsidRPr="00A464F2" w:rsidRDefault="005B17A2" w:rsidP="00744756">
      <w:pPr>
        <w:numPr>
          <w:ilvl w:val="0"/>
          <w:numId w:val="21"/>
        </w:numPr>
        <w:tabs>
          <w:tab w:val="left" w:pos="-450"/>
        </w:tabs>
        <w:spacing w:before="120" w:after="120" w:line="360" w:lineRule="auto"/>
        <w:rPr>
          <w:rFonts w:ascii="Times New Roman" w:hAnsi="Times New Roman" w:cs="Times New Roman"/>
        </w:rPr>
      </w:pPr>
      <w:r w:rsidRPr="00A464F2">
        <w:rPr>
          <w:rFonts w:ascii="Times New Roman" w:hAnsi="Times New Roman" w:cs="Times New Roman"/>
        </w:rPr>
        <w:t>Cleaning</w:t>
      </w:r>
    </w:p>
    <w:p w:rsidR="005B17A2" w:rsidRPr="00A464F2" w:rsidRDefault="005B17A2" w:rsidP="00744756">
      <w:pPr>
        <w:numPr>
          <w:ilvl w:val="0"/>
          <w:numId w:val="21"/>
        </w:numPr>
        <w:tabs>
          <w:tab w:val="left" w:pos="-450"/>
        </w:tabs>
        <w:spacing w:before="120" w:after="120" w:line="360" w:lineRule="auto"/>
        <w:rPr>
          <w:rFonts w:ascii="Times New Roman" w:hAnsi="Times New Roman" w:cs="Times New Roman"/>
        </w:rPr>
      </w:pPr>
      <w:r w:rsidRPr="00A464F2">
        <w:rPr>
          <w:rFonts w:ascii="Times New Roman" w:hAnsi="Times New Roman" w:cs="Times New Roman"/>
        </w:rPr>
        <w:t>Thread burning or cutting – Loose thread is cut or burn using split lamp, hot blower or thread trimmer</w:t>
      </w:r>
    </w:p>
    <w:p w:rsidR="005B17A2" w:rsidRPr="00A464F2" w:rsidRDefault="005B17A2" w:rsidP="00744756">
      <w:pPr>
        <w:numPr>
          <w:ilvl w:val="0"/>
          <w:numId w:val="21"/>
        </w:numPr>
        <w:tabs>
          <w:tab w:val="left" w:pos="-450"/>
        </w:tabs>
        <w:spacing w:before="120" w:after="120" w:line="360" w:lineRule="auto"/>
        <w:rPr>
          <w:rFonts w:ascii="Times New Roman" w:hAnsi="Times New Roman" w:cs="Times New Roman"/>
        </w:rPr>
      </w:pPr>
      <w:r w:rsidRPr="00A464F2">
        <w:rPr>
          <w:rFonts w:ascii="Times New Roman" w:hAnsi="Times New Roman" w:cs="Times New Roman"/>
        </w:rPr>
        <w:t>Edge coloring - done using pigment, dye, or cream to color the edge of shoe</w:t>
      </w:r>
      <w:r w:rsidRPr="00A464F2">
        <w:rPr>
          <w:rFonts w:ascii="Times New Roman" w:hAnsi="Times New Roman" w:cs="Times New Roman"/>
        </w:rPr>
        <w:br/>
        <w:t>and to make it similar with shoe surface.</w:t>
      </w:r>
    </w:p>
    <w:p w:rsidR="005B17A2" w:rsidRPr="00A464F2" w:rsidRDefault="005B17A2" w:rsidP="00744756">
      <w:pPr>
        <w:numPr>
          <w:ilvl w:val="0"/>
          <w:numId w:val="21"/>
        </w:numPr>
        <w:tabs>
          <w:tab w:val="left" w:pos="-450"/>
        </w:tabs>
        <w:spacing w:before="120" w:after="120" w:line="360" w:lineRule="auto"/>
        <w:rPr>
          <w:rFonts w:ascii="Times New Roman" w:hAnsi="Times New Roman" w:cs="Times New Roman"/>
        </w:rPr>
      </w:pPr>
      <w:r w:rsidRPr="00A464F2">
        <w:rPr>
          <w:rFonts w:ascii="Times New Roman" w:hAnsi="Times New Roman" w:cs="Times New Roman"/>
        </w:rPr>
        <w:t>Shoe repairing</w:t>
      </w:r>
    </w:p>
    <w:p w:rsidR="005B17A2" w:rsidRPr="00A464F2" w:rsidRDefault="005B17A2" w:rsidP="00744756">
      <w:pPr>
        <w:numPr>
          <w:ilvl w:val="0"/>
          <w:numId w:val="21"/>
        </w:numPr>
        <w:tabs>
          <w:tab w:val="left" w:pos="-450"/>
        </w:tabs>
        <w:spacing w:before="120" w:after="120" w:line="360" w:lineRule="auto"/>
        <w:rPr>
          <w:rFonts w:ascii="Times New Roman" w:hAnsi="Times New Roman" w:cs="Times New Roman"/>
        </w:rPr>
      </w:pPr>
      <w:r w:rsidRPr="00A464F2">
        <w:rPr>
          <w:rFonts w:ascii="Times New Roman" w:hAnsi="Times New Roman" w:cs="Times New Roman"/>
        </w:rPr>
        <w:t>Shoe ironing</w:t>
      </w:r>
    </w:p>
    <w:p w:rsidR="005B17A2" w:rsidRPr="00A464F2" w:rsidRDefault="005B17A2" w:rsidP="00744756">
      <w:pPr>
        <w:numPr>
          <w:ilvl w:val="0"/>
          <w:numId w:val="21"/>
        </w:numPr>
        <w:tabs>
          <w:tab w:val="left" w:pos="-450"/>
        </w:tabs>
        <w:spacing w:before="120" w:after="120" w:line="360" w:lineRule="auto"/>
        <w:rPr>
          <w:rFonts w:ascii="Times New Roman" w:hAnsi="Times New Roman" w:cs="Times New Roman"/>
        </w:rPr>
      </w:pPr>
      <w:r w:rsidRPr="00A464F2">
        <w:rPr>
          <w:rFonts w:ascii="Times New Roman" w:hAnsi="Times New Roman" w:cs="Times New Roman"/>
        </w:rPr>
        <w:t xml:space="preserve"> Base coat application</w:t>
      </w:r>
    </w:p>
    <w:p w:rsidR="005B17A2" w:rsidRPr="00A464F2" w:rsidRDefault="005B17A2" w:rsidP="00744756">
      <w:pPr>
        <w:numPr>
          <w:ilvl w:val="0"/>
          <w:numId w:val="21"/>
        </w:numPr>
        <w:tabs>
          <w:tab w:val="left" w:pos="-450"/>
        </w:tabs>
        <w:spacing w:before="120" w:after="120" w:line="360" w:lineRule="auto"/>
        <w:rPr>
          <w:rFonts w:ascii="Times New Roman" w:hAnsi="Times New Roman" w:cs="Times New Roman"/>
        </w:rPr>
      </w:pPr>
      <w:r w:rsidRPr="00A464F2">
        <w:rPr>
          <w:rFonts w:ascii="Times New Roman" w:hAnsi="Times New Roman" w:cs="Times New Roman"/>
        </w:rPr>
        <w:t>Cutting</w:t>
      </w:r>
    </w:p>
    <w:p w:rsidR="005B17A2" w:rsidRPr="00A464F2" w:rsidRDefault="005B17A2" w:rsidP="00744756">
      <w:pPr>
        <w:numPr>
          <w:ilvl w:val="0"/>
          <w:numId w:val="21"/>
        </w:numPr>
        <w:tabs>
          <w:tab w:val="left" w:pos="-450"/>
        </w:tabs>
        <w:spacing w:before="120" w:after="120" w:line="360" w:lineRule="auto"/>
        <w:rPr>
          <w:rFonts w:ascii="Times New Roman" w:hAnsi="Times New Roman" w:cs="Times New Roman"/>
        </w:rPr>
      </w:pPr>
      <w:r w:rsidRPr="00A464F2">
        <w:rPr>
          <w:rFonts w:ascii="Times New Roman" w:hAnsi="Times New Roman" w:cs="Times New Roman"/>
        </w:rPr>
        <w:t>Top coat cream application</w:t>
      </w:r>
    </w:p>
    <w:p w:rsidR="005B17A2" w:rsidRPr="00A464F2" w:rsidRDefault="005B17A2" w:rsidP="00744756">
      <w:pPr>
        <w:numPr>
          <w:ilvl w:val="0"/>
          <w:numId w:val="21"/>
        </w:numPr>
        <w:tabs>
          <w:tab w:val="left" w:pos="-450"/>
        </w:tabs>
        <w:spacing w:before="120" w:after="120" w:line="360" w:lineRule="auto"/>
        <w:rPr>
          <w:rFonts w:ascii="Times New Roman" w:hAnsi="Times New Roman" w:cs="Times New Roman"/>
        </w:rPr>
      </w:pPr>
      <w:r w:rsidRPr="00A464F2">
        <w:rPr>
          <w:rFonts w:ascii="Times New Roman" w:hAnsi="Times New Roman" w:cs="Times New Roman"/>
        </w:rPr>
        <w:t xml:space="preserve"> Light cutting - using cotton roller, just</w:t>
      </w:r>
      <w:r w:rsidRPr="00A464F2">
        <w:rPr>
          <w:rFonts w:ascii="Times New Roman" w:hAnsi="Times New Roman" w:cs="Times New Roman"/>
          <w:sz w:val="44"/>
          <w:szCs w:val="44"/>
        </w:rPr>
        <w:t xml:space="preserve"> </w:t>
      </w:r>
      <w:r w:rsidRPr="00A464F2">
        <w:rPr>
          <w:rFonts w:ascii="Times New Roman" w:hAnsi="Times New Roman" w:cs="Times New Roman"/>
        </w:rPr>
        <w:t>light touch of shoe surface</w:t>
      </w:r>
    </w:p>
    <w:p w:rsidR="005B17A2" w:rsidRPr="00A464F2" w:rsidRDefault="005B17A2" w:rsidP="00744756">
      <w:pPr>
        <w:numPr>
          <w:ilvl w:val="0"/>
          <w:numId w:val="21"/>
        </w:numPr>
        <w:tabs>
          <w:tab w:val="left" w:pos="-450"/>
        </w:tabs>
        <w:spacing w:before="120" w:after="120" w:line="360" w:lineRule="auto"/>
        <w:rPr>
          <w:rStyle w:val="fontstyle31"/>
          <w:rFonts w:ascii="Times New Roman" w:hAnsi="Times New Roman" w:cs="Times New Roman"/>
          <w:color w:val="auto"/>
          <w:sz w:val="24"/>
          <w:szCs w:val="24"/>
        </w:rPr>
      </w:pPr>
      <w:r w:rsidRPr="00A464F2">
        <w:rPr>
          <w:rStyle w:val="fontstyle31"/>
          <w:rFonts w:ascii="Times New Roman" w:hAnsi="Times New Roman" w:cs="Times New Roman"/>
          <w:color w:val="auto"/>
          <w:sz w:val="24"/>
          <w:szCs w:val="24"/>
        </w:rPr>
        <w:t xml:space="preserve"> Polishing – using woolen roller</w:t>
      </w:r>
    </w:p>
    <w:p w:rsidR="005B17A2" w:rsidRPr="00A464F2" w:rsidRDefault="005B17A2" w:rsidP="00744756">
      <w:pPr>
        <w:numPr>
          <w:ilvl w:val="0"/>
          <w:numId w:val="21"/>
        </w:numPr>
        <w:tabs>
          <w:tab w:val="left" w:pos="-450"/>
        </w:tabs>
        <w:spacing w:before="120" w:after="120" w:line="360" w:lineRule="auto"/>
        <w:rPr>
          <w:rStyle w:val="fontstyle31"/>
          <w:rFonts w:ascii="Times New Roman" w:hAnsi="Times New Roman" w:cs="Times New Roman"/>
          <w:color w:val="auto"/>
          <w:sz w:val="24"/>
          <w:szCs w:val="24"/>
        </w:rPr>
      </w:pPr>
      <w:r w:rsidRPr="00A464F2">
        <w:rPr>
          <w:rStyle w:val="fontstyle31"/>
          <w:rFonts w:ascii="Times New Roman" w:hAnsi="Times New Roman" w:cs="Times New Roman"/>
          <w:color w:val="auto"/>
          <w:sz w:val="24"/>
          <w:szCs w:val="24"/>
        </w:rPr>
        <w:lastRenderedPageBreak/>
        <w:t>Socks attaching</w:t>
      </w:r>
    </w:p>
    <w:p w:rsidR="005B17A2" w:rsidRPr="00A464F2" w:rsidRDefault="005B17A2" w:rsidP="00744756">
      <w:pPr>
        <w:numPr>
          <w:ilvl w:val="0"/>
          <w:numId w:val="21"/>
        </w:numPr>
        <w:tabs>
          <w:tab w:val="left" w:pos="-450"/>
        </w:tabs>
        <w:spacing w:before="120" w:after="120" w:line="360" w:lineRule="auto"/>
        <w:rPr>
          <w:rStyle w:val="fontstyle31"/>
          <w:rFonts w:ascii="Times New Roman" w:hAnsi="Times New Roman" w:cs="Times New Roman"/>
          <w:color w:val="auto"/>
          <w:sz w:val="24"/>
          <w:szCs w:val="24"/>
        </w:rPr>
      </w:pPr>
      <w:r w:rsidRPr="00A464F2">
        <w:rPr>
          <w:rStyle w:val="fontstyle31"/>
          <w:rFonts w:ascii="Times New Roman" w:hAnsi="Times New Roman" w:cs="Times New Roman"/>
          <w:color w:val="auto"/>
          <w:sz w:val="24"/>
          <w:szCs w:val="24"/>
        </w:rPr>
        <w:t xml:space="preserve"> Lacing</w:t>
      </w:r>
    </w:p>
    <w:p w:rsidR="005B17A2" w:rsidRPr="00A464F2" w:rsidRDefault="005B17A2" w:rsidP="00744756">
      <w:pPr>
        <w:numPr>
          <w:ilvl w:val="0"/>
          <w:numId w:val="21"/>
        </w:numPr>
        <w:tabs>
          <w:tab w:val="left" w:pos="-450"/>
        </w:tabs>
        <w:spacing w:before="120" w:after="120" w:line="360" w:lineRule="auto"/>
        <w:rPr>
          <w:rStyle w:val="fontstyle31"/>
          <w:rFonts w:ascii="Times New Roman" w:hAnsi="Times New Roman" w:cs="Times New Roman"/>
          <w:color w:val="auto"/>
          <w:sz w:val="24"/>
          <w:szCs w:val="24"/>
        </w:rPr>
      </w:pPr>
      <w:r w:rsidRPr="00A464F2">
        <w:rPr>
          <w:rStyle w:val="fontstyle31"/>
          <w:rFonts w:ascii="Times New Roman" w:hAnsi="Times New Roman" w:cs="Times New Roman"/>
          <w:color w:val="auto"/>
          <w:sz w:val="24"/>
          <w:szCs w:val="24"/>
        </w:rPr>
        <w:t>Stuffing - is inserting tissue paper in to the shoe to maintain the shape of shoes.</w:t>
      </w:r>
    </w:p>
    <w:p w:rsidR="005B17A2" w:rsidRPr="00A464F2" w:rsidRDefault="005B17A2" w:rsidP="00744756">
      <w:pPr>
        <w:numPr>
          <w:ilvl w:val="0"/>
          <w:numId w:val="21"/>
        </w:numPr>
        <w:tabs>
          <w:tab w:val="left" w:pos="-450"/>
        </w:tabs>
        <w:spacing w:before="120" w:after="120" w:line="360" w:lineRule="auto"/>
        <w:rPr>
          <w:rStyle w:val="fontstyle31"/>
          <w:rFonts w:ascii="Times New Roman" w:hAnsi="Times New Roman" w:cs="Times New Roman"/>
          <w:color w:val="auto"/>
          <w:sz w:val="24"/>
          <w:szCs w:val="24"/>
        </w:rPr>
      </w:pPr>
      <w:r w:rsidRPr="00A464F2">
        <w:rPr>
          <w:rStyle w:val="fontstyle31"/>
          <w:rFonts w:ascii="Times New Roman" w:hAnsi="Times New Roman" w:cs="Times New Roman"/>
          <w:color w:val="auto"/>
          <w:sz w:val="24"/>
          <w:szCs w:val="24"/>
        </w:rPr>
        <w:t>Quality checking</w:t>
      </w:r>
    </w:p>
    <w:p w:rsidR="005B17A2" w:rsidRPr="00A464F2" w:rsidRDefault="005B17A2" w:rsidP="00744756">
      <w:pPr>
        <w:numPr>
          <w:ilvl w:val="0"/>
          <w:numId w:val="21"/>
        </w:numPr>
        <w:tabs>
          <w:tab w:val="left" w:pos="-450"/>
        </w:tabs>
        <w:spacing w:before="120" w:after="120" w:line="360" w:lineRule="auto"/>
        <w:rPr>
          <w:rStyle w:val="fontstyle31"/>
          <w:rFonts w:ascii="Times New Roman" w:hAnsi="Times New Roman" w:cs="Times New Roman"/>
          <w:color w:val="auto"/>
          <w:sz w:val="24"/>
          <w:szCs w:val="24"/>
        </w:rPr>
      </w:pPr>
      <w:r w:rsidRPr="00A464F2">
        <w:rPr>
          <w:rStyle w:val="fontstyle31"/>
          <w:rFonts w:ascii="Times New Roman" w:hAnsi="Times New Roman" w:cs="Times New Roman"/>
          <w:color w:val="auto"/>
          <w:sz w:val="24"/>
          <w:szCs w:val="24"/>
        </w:rPr>
        <w:t>Packing</w:t>
      </w:r>
    </w:p>
    <w:p w:rsidR="005B17A2" w:rsidRPr="00A464F2" w:rsidRDefault="005B17A2" w:rsidP="00744756">
      <w:pPr>
        <w:numPr>
          <w:ilvl w:val="0"/>
          <w:numId w:val="20"/>
        </w:numPr>
        <w:tabs>
          <w:tab w:val="left" w:pos="-450"/>
        </w:tabs>
        <w:spacing w:before="120" w:after="120" w:line="360" w:lineRule="auto"/>
        <w:rPr>
          <w:rFonts w:ascii="Times New Roman" w:hAnsi="Times New Roman" w:cs="Times New Roman"/>
          <w:b/>
          <w:bCs/>
        </w:rPr>
      </w:pPr>
      <w:r w:rsidRPr="00A464F2">
        <w:rPr>
          <w:rStyle w:val="fontstyle31"/>
          <w:rFonts w:ascii="Times New Roman" w:hAnsi="Times New Roman" w:cs="Times New Roman"/>
          <w:b/>
          <w:bCs/>
          <w:color w:val="auto"/>
          <w:sz w:val="24"/>
          <w:szCs w:val="24"/>
        </w:rPr>
        <w:t>System II shoe finishing process</w:t>
      </w:r>
    </w:p>
    <w:p w:rsidR="005B17A2" w:rsidRPr="00A464F2" w:rsidRDefault="005B17A2" w:rsidP="005B17A2">
      <w:p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This system is mostly used for pigmented or corrected grain finish leather which heavily coated, cream applied and pass-through heat setting for more penetration finish or cream. The finishing process started before heat setting and sole attaching, after Lasting Operation completed.</w:t>
      </w:r>
    </w:p>
    <w:p w:rsidR="005B17A2" w:rsidRPr="00A464F2" w:rsidRDefault="005B17A2" w:rsidP="005B17A2">
      <w:pPr>
        <w:tabs>
          <w:tab w:val="left" w:pos="-450"/>
        </w:tabs>
        <w:spacing w:before="120" w:after="120" w:line="360" w:lineRule="auto"/>
        <w:rPr>
          <w:rFonts w:ascii="Times New Roman" w:hAnsi="Times New Roman" w:cs="Times New Roman"/>
        </w:rPr>
      </w:pPr>
      <w:r w:rsidRPr="00A464F2">
        <w:rPr>
          <w:rStyle w:val="fontstyle31"/>
          <w:rFonts w:ascii="Times New Roman" w:hAnsi="Times New Roman" w:cs="Times New Roman"/>
          <w:color w:val="auto"/>
          <w:sz w:val="24"/>
          <w:szCs w:val="24"/>
        </w:rPr>
        <w:t>System II shoe finishing process as follow: -</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Cleaning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 xml:space="preserve"> Thread burning or cutting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Edge coloring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Shoe repairing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Shoe ironing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Cutting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Base coat application</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Pass through heat setting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 xml:space="preserve"> Ironing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Cutting operation</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 xml:space="preserve"> Do rest of lasting operations to de-lasting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Dry cleaning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lastRenderedPageBreak/>
        <w:t>Base coat application as</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film coat</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Drying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Light cutting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Top coat application</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Light cutting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 xml:space="preserve"> Polishing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Socks attaching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Lacing</w:t>
      </w:r>
    </w:p>
    <w:p w:rsidR="005B17A2" w:rsidRPr="00A464F2"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Stuffing</w:t>
      </w:r>
    </w:p>
    <w:p w:rsidR="005B17A2" w:rsidRPr="00A464F2" w:rsidRDefault="005B17A2" w:rsidP="00744756">
      <w:pPr>
        <w:numPr>
          <w:ilvl w:val="0"/>
          <w:numId w:val="22"/>
        </w:numPr>
        <w:tabs>
          <w:tab w:val="left" w:pos="-450"/>
        </w:tabs>
        <w:spacing w:before="120" w:after="120" w:line="360" w:lineRule="auto"/>
        <w:ind w:left="90" w:hanging="90"/>
        <w:jc w:val="both"/>
        <w:rPr>
          <w:rFonts w:ascii="Times New Roman" w:hAnsi="Times New Roman" w:cs="Times New Roman"/>
        </w:rPr>
      </w:pPr>
      <w:r w:rsidRPr="00A464F2">
        <w:rPr>
          <w:rFonts w:ascii="Times New Roman" w:hAnsi="Times New Roman" w:cs="Times New Roman"/>
        </w:rPr>
        <w:t>Quality checking</w:t>
      </w:r>
    </w:p>
    <w:p w:rsidR="005B17A2" w:rsidRPr="0004055F" w:rsidRDefault="005B17A2" w:rsidP="00744756">
      <w:pPr>
        <w:numPr>
          <w:ilvl w:val="0"/>
          <w:numId w:val="22"/>
        </w:numPr>
        <w:tabs>
          <w:tab w:val="left" w:pos="-450"/>
        </w:tabs>
        <w:spacing w:before="120" w:after="120" w:line="360" w:lineRule="auto"/>
        <w:jc w:val="both"/>
        <w:rPr>
          <w:rFonts w:ascii="Times New Roman" w:hAnsi="Times New Roman" w:cs="Times New Roman"/>
        </w:rPr>
      </w:pPr>
      <w:r w:rsidRPr="00A464F2">
        <w:rPr>
          <w:rFonts w:ascii="Times New Roman" w:hAnsi="Times New Roman" w:cs="Times New Roman"/>
        </w:rPr>
        <w:t xml:space="preserve"> Packing</w:t>
      </w:r>
    </w:p>
    <w:p w:rsidR="005B17A2" w:rsidRPr="00F60AD5" w:rsidRDefault="005B17A2" w:rsidP="00D81472">
      <w:pPr>
        <w:pStyle w:val="Heading2"/>
        <w:numPr>
          <w:ilvl w:val="1"/>
          <w:numId w:val="3"/>
        </w:numPr>
        <w:spacing w:line="360" w:lineRule="auto"/>
        <w:ind w:left="810" w:hanging="450"/>
        <w:rPr>
          <w:rFonts w:ascii="Times New Roman" w:hAnsi="Times New Roman" w:cs="Times New Roman"/>
          <w:i w:val="0"/>
        </w:rPr>
      </w:pPr>
      <w:bookmarkStart w:id="37" w:name="_Toc113256408"/>
      <w:r w:rsidRPr="00F60AD5">
        <w:rPr>
          <w:rFonts w:ascii="Times New Roman" w:hAnsi="Times New Roman" w:cs="Times New Roman"/>
          <w:i w:val="0"/>
        </w:rPr>
        <w:t>Finishing operations</w:t>
      </w:r>
      <w:bookmarkEnd w:id="37"/>
      <w:r w:rsidRPr="00F60AD5">
        <w:rPr>
          <w:rFonts w:ascii="Times New Roman" w:hAnsi="Times New Roman" w:cs="Times New Roman"/>
          <w:i w:val="0"/>
        </w:rPr>
        <w:t xml:space="preserve"> </w:t>
      </w:r>
    </w:p>
    <w:p w:rsidR="0004055F" w:rsidRPr="0004055F" w:rsidRDefault="00140964" w:rsidP="0004055F">
      <w:pPr>
        <w:suppressAutoHyphens w:val="0"/>
        <w:spacing w:line="360" w:lineRule="auto"/>
        <w:rPr>
          <w:rFonts w:ascii="Times New Roman" w:hAnsi="Times New Roman" w:cs="Times New Roman"/>
          <w:bCs/>
          <w:szCs w:val="22"/>
        </w:rPr>
      </w:pPr>
      <w:r w:rsidRPr="0004055F">
        <w:rPr>
          <w:rFonts w:ascii="Times New Roman" w:hAnsi="Times New Roman" w:cs="Times New Roman"/>
          <w:bCs/>
          <w:szCs w:val="22"/>
        </w:rPr>
        <w:t>Following are the basic Footwear finishing operations</w:t>
      </w:r>
    </w:p>
    <w:p w:rsidR="005B17A2" w:rsidRPr="00FF2D1B" w:rsidRDefault="005B17A2" w:rsidP="00744756">
      <w:pPr>
        <w:numPr>
          <w:ilvl w:val="0"/>
          <w:numId w:val="23"/>
        </w:numPr>
        <w:tabs>
          <w:tab w:val="left" w:pos="-450"/>
        </w:tabs>
        <w:spacing w:before="120" w:after="120" w:line="360" w:lineRule="auto"/>
        <w:ind w:hanging="90"/>
        <w:rPr>
          <w:rFonts w:ascii="Times New Roman" w:hAnsi="Times New Roman" w:cs="Times New Roman"/>
          <w:b/>
        </w:rPr>
      </w:pPr>
      <w:r w:rsidRPr="00FF2D1B">
        <w:rPr>
          <w:rFonts w:ascii="Times New Roman" w:hAnsi="Times New Roman" w:cs="Times New Roman"/>
          <w:b/>
        </w:rPr>
        <w:t>Cleaning (Sole and Upper)</w:t>
      </w:r>
    </w:p>
    <w:p w:rsidR="005B17A2" w:rsidRPr="00FF2D1B" w:rsidRDefault="005B17A2" w:rsidP="00494BAA">
      <w:pPr>
        <w:tabs>
          <w:tab w:val="left" w:pos="-450"/>
        </w:tabs>
        <w:spacing w:before="120" w:after="120" w:line="360" w:lineRule="auto"/>
        <w:jc w:val="both"/>
        <w:rPr>
          <w:rFonts w:ascii="Times New Roman" w:hAnsi="Times New Roman" w:cs="Times New Roman"/>
          <w:bCs/>
        </w:rPr>
      </w:pPr>
      <w:r w:rsidRPr="00FF2D1B">
        <w:rPr>
          <w:rFonts w:ascii="Times New Roman" w:hAnsi="Times New Roman" w:cs="Times New Roman"/>
          <w:bCs/>
        </w:rPr>
        <w:t>Sole cleaning in lasted upper is done after sole attaching operation due to remove the excessive adhesive. In addition of that upper surface is also clean to remove dirt, adhesive and other unwanted marks prepare the surface fo</w:t>
      </w:r>
      <w:r w:rsidR="00494BAA">
        <w:rPr>
          <w:rFonts w:ascii="Times New Roman" w:hAnsi="Times New Roman" w:cs="Times New Roman"/>
          <w:bCs/>
        </w:rPr>
        <w:t xml:space="preserve">r further finishing </w:t>
      </w:r>
      <w:r w:rsidR="00131027">
        <w:rPr>
          <w:rFonts w:ascii="Times New Roman" w:hAnsi="Times New Roman" w:cs="Times New Roman"/>
          <w:bCs/>
        </w:rPr>
        <w:t>operations.</w:t>
      </w:r>
      <w:r w:rsidR="00131027" w:rsidRPr="00FF2D1B">
        <w:rPr>
          <w:rFonts w:ascii="Times New Roman" w:hAnsi="Times New Roman" w:cs="Times New Roman"/>
          <w:bCs/>
        </w:rPr>
        <w:t xml:space="preserve"> Cleaning</w:t>
      </w:r>
      <w:r w:rsidRPr="00FF2D1B">
        <w:rPr>
          <w:rFonts w:ascii="Times New Roman" w:hAnsi="Times New Roman" w:cs="Times New Roman"/>
          <w:bCs/>
        </w:rPr>
        <w:t xml:space="preserve"> can be done by two ways: -</w:t>
      </w:r>
    </w:p>
    <w:p w:rsidR="005B17A2" w:rsidRPr="00FF2D1B" w:rsidRDefault="005B17A2" w:rsidP="00FF2D1B">
      <w:pPr>
        <w:tabs>
          <w:tab w:val="left" w:pos="-450"/>
        </w:tabs>
        <w:spacing w:before="120" w:after="120" w:line="360" w:lineRule="auto"/>
        <w:jc w:val="both"/>
        <w:rPr>
          <w:rFonts w:ascii="Times New Roman" w:hAnsi="Times New Roman" w:cs="Times New Roman"/>
          <w:bCs/>
        </w:rPr>
      </w:pPr>
      <w:r w:rsidRPr="00FF2D1B">
        <w:rPr>
          <w:rFonts w:ascii="Times New Roman" w:hAnsi="Times New Roman" w:cs="Times New Roman"/>
          <w:bCs/>
        </w:rPr>
        <w:t xml:space="preserve">• </w:t>
      </w:r>
      <w:r w:rsidRPr="00FF2D1B">
        <w:rPr>
          <w:rFonts w:ascii="Times New Roman" w:hAnsi="Times New Roman" w:cs="Times New Roman"/>
          <w:b/>
        </w:rPr>
        <w:t>Dry cleaning</w:t>
      </w:r>
      <w:r w:rsidRPr="00FF2D1B">
        <w:rPr>
          <w:rFonts w:ascii="Times New Roman" w:hAnsi="Times New Roman" w:cs="Times New Roman"/>
          <w:bCs/>
        </w:rPr>
        <w:t xml:space="preserve"> - Dry cleaning in sole can be done by Edge brushing machine, crape rubber or resin rubber. In upper dry cleaning can be done by cotton cloth, crape rubber or brushes.</w:t>
      </w:r>
    </w:p>
    <w:p w:rsidR="005B17A2" w:rsidRPr="00FF2D1B" w:rsidRDefault="005B17A2" w:rsidP="00FF2D1B">
      <w:pPr>
        <w:tabs>
          <w:tab w:val="left" w:pos="-450"/>
        </w:tabs>
        <w:spacing w:before="120" w:after="120" w:line="360" w:lineRule="auto"/>
        <w:rPr>
          <w:rFonts w:ascii="Times New Roman" w:hAnsi="Times New Roman" w:cs="Times New Roman"/>
          <w:noProof/>
        </w:rPr>
      </w:pPr>
      <w:r w:rsidRPr="00FF2D1B">
        <w:rPr>
          <w:rFonts w:ascii="Times New Roman" w:hAnsi="Times New Roman" w:cs="Times New Roman"/>
          <w:bCs/>
        </w:rPr>
        <w:lastRenderedPageBreak/>
        <w:t xml:space="preserve">                            </w:t>
      </w:r>
      <w:r w:rsidRPr="00FF2D1B">
        <w:rPr>
          <w:rFonts w:ascii="Times New Roman" w:hAnsi="Times New Roman" w:cs="Times New Roman"/>
          <w:noProof/>
          <w:lang w:eastAsia="en-US"/>
        </w:rPr>
        <w:drawing>
          <wp:inline distT="0" distB="0" distL="0" distR="0">
            <wp:extent cx="2276475" cy="1724025"/>
            <wp:effectExtent l="0" t="0" r="9525" b="9525"/>
            <wp:docPr id="1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a:srcRect/>
                    <a:stretch>
                      <a:fillRect/>
                    </a:stretch>
                  </pic:blipFill>
                  <pic:spPr bwMode="auto">
                    <a:xfrm>
                      <a:off x="0" y="0"/>
                      <a:ext cx="2276475" cy="1724025"/>
                    </a:xfrm>
                    <a:prstGeom prst="rect">
                      <a:avLst/>
                    </a:prstGeom>
                    <a:noFill/>
                    <a:ln w="9525">
                      <a:noFill/>
                      <a:miter lim="800000"/>
                      <a:headEnd/>
                      <a:tailEnd/>
                    </a:ln>
                  </pic:spPr>
                </pic:pic>
              </a:graphicData>
            </a:graphic>
          </wp:inline>
        </w:drawing>
      </w:r>
    </w:p>
    <w:p w:rsidR="005B17A2" w:rsidRPr="006C6F28" w:rsidRDefault="006C6F28" w:rsidP="006C6F28">
      <w:pPr>
        <w:pStyle w:val="Caption"/>
        <w:spacing w:line="360" w:lineRule="auto"/>
        <w:jc w:val="center"/>
        <w:rPr>
          <w:rFonts w:ascii="Times New Roman" w:hAnsi="Times New Roman"/>
          <w:b w:val="0"/>
          <w:sz w:val="24"/>
          <w:szCs w:val="24"/>
        </w:rPr>
      </w:pPr>
      <w:bookmarkStart w:id="38" w:name="_Toc64928145"/>
      <w:r w:rsidRPr="006C6F28">
        <w:rPr>
          <w:rFonts w:ascii="Times New Roman" w:hAnsi="Times New Roman"/>
          <w:b w:val="0"/>
          <w:sz w:val="24"/>
          <w:szCs w:val="24"/>
        </w:rPr>
        <w:t xml:space="preserve">Figure 3. </w:t>
      </w:r>
      <w:r w:rsidRPr="006C6F28">
        <w:rPr>
          <w:rFonts w:ascii="Times New Roman" w:hAnsi="Times New Roman"/>
          <w:b w:val="0"/>
          <w:sz w:val="24"/>
          <w:szCs w:val="24"/>
        </w:rPr>
        <w:fldChar w:fldCharType="begin"/>
      </w:r>
      <w:r w:rsidRPr="006C6F28">
        <w:rPr>
          <w:rFonts w:ascii="Times New Roman" w:hAnsi="Times New Roman"/>
          <w:b w:val="0"/>
          <w:sz w:val="24"/>
          <w:szCs w:val="24"/>
        </w:rPr>
        <w:instrText xml:space="preserve"> SEQ Figure_3. \* ARABIC </w:instrText>
      </w:r>
      <w:r w:rsidRPr="006C6F28">
        <w:rPr>
          <w:rFonts w:ascii="Times New Roman" w:hAnsi="Times New Roman"/>
          <w:b w:val="0"/>
          <w:sz w:val="24"/>
          <w:szCs w:val="24"/>
        </w:rPr>
        <w:fldChar w:fldCharType="separate"/>
      </w:r>
      <w:r w:rsidR="002A6870">
        <w:rPr>
          <w:rFonts w:ascii="Times New Roman" w:hAnsi="Times New Roman"/>
          <w:b w:val="0"/>
          <w:noProof/>
          <w:sz w:val="24"/>
          <w:szCs w:val="24"/>
        </w:rPr>
        <w:t>5</w:t>
      </w:r>
      <w:r w:rsidRPr="006C6F28">
        <w:rPr>
          <w:rFonts w:ascii="Times New Roman" w:hAnsi="Times New Roman"/>
          <w:b w:val="0"/>
          <w:sz w:val="24"/>
          <w:szCs w:val="24"/>
        </w:rPr>
        <w:fldChar w:fldCharType="end"/>
      </w:r>
      <w:r w:rsidRPr="006C6F28">
        <w:rPr>
          <w:rFonts w:ascii="Times New Roman" w:hAnsi="Times New Roman"/>
          <w:b w:val="0"/>
          <w:sz w:val="24"/>
          <w:szCs w:val="24"/>
        </w:rPr>
        <w:t xml:space="preserve"> </w:t>
      </w:r>
      <w:r w:rsidR="005B17A2" w:rsidRPr="006C6F28">
        <w:rPr>
          <w:rFonts w:ascii="Times New Roman" w:hAnsi="Times New Roman"/>
          <w:b w:val="0"/>
          <w:noProof/>
          <w:sz w:val="24"/>
          <w:szCs w:val="24"/>
        </w:rPr>
        <w:t>Dry cleaning</w:t>
      </w:r>
      <w:bookmarkEnd w:id="38"/>
    </w:p>
    <w:p w:rsidR="005B17A2" w:rsidRPr="00FF2D1B" w:rsidRDefault="005B17A2" w:rsidP="00FF2D1B">
      <w:pPr>
        <w:tabs>
          <w:tab w:val="left" w:pos="-450"/>
        </w:tabs>
        <w:spacing w:before="120" w:after="120" w:line="360" w:lineRule="auto"/>
        <w:jc w:val="both"/>
        <w:rPr>
          <w:rFonts w:ascii="Times New Roman" w:hAnsi="Times New Roman" w:cs="Times New Roman"/>
          <w:bCs/>
        </w:rPr>
      </w:pPr>
      <w:r w:rsidRPr="00FF2D1B">
        <w:rPr>
          <w:rFonts w:ascii="Times New Roman" w:hAnsi="Times New Roman" w:cs="Times New Roman"/>
          <w:bCs/>
        </w:rPr>
        <w:t xml:space="preserve">• </w:t>
      </w:r>
      <w:r w:rsidRPr="00FF2D1B">
        <w:rPr>
          <w:rFonts w:ascii="Times New Roman" w:hAnsi="Times New Roman" w:cs="Times New Roman"/>
          <w:b/>
        </w:rPr>
        <w:t>Wet cleaning</w:t>
      </w:r>
      <w:r w:rsidRPr="00FF2D1B">
        <w:rPr>
          <w:rFonts w:ascii="Times New Roman" w:hAnsi="Times New Roman" w:cs="Times New Roman"/>
          <w:bCs/>
        </w:rPr>
        <w:t xml:space="preserve"> - Wet cleaning in upper can be done by mild soap or cleaner depending upon the material of Upper.</w:t>
      </w:r>
    </w:p>
    <w:p w:rsidR="002640F4" w:rsidRPr="00FF2D1B" w:rsidRDefault="005B17A2" w:rsidP="00FF2D1B">
      <w:pPr>
        <w:tabs>
          <w:tab w:val="left" w:pos="-90"/>
        </w:tabs>
        <w:spacing w:before="120" w:after="120" w:line="360" w:lineRule="auto"/>
        <w:rPr>
          <w:rFonts w:ascii="Times New Roman" w:hAnsi="Times New Roman" w:cs="Times New Roman"/>
        </w:rPr>
      </w:pPr>
      <w:r w:rsidRPr="00FF2D1B">
        <w:rPr>
          <w:rFonts w:ascii="Times New Roman" w:hAnsi="Times New Roman" w:cs="Times New Roman"/>
        </w:rPr>
        <w:t xml:space="preserve">Before starting the finishing operation, ensure that the surface to be finished has been cleaned.  </w:t>
      </w:r>
    </w:p>
    <w:p w:rsidR="005B17A2" w:rsidRPr="00FF2D1B" w:rsidRDefault="005B17A2" w:rsidP="00FF2D1B">
      <w:pPr>
        <w:tabs>
          <w:tab w:val="left" w:pos="-90"/>
        </w:tabs>
        <w:spacing w:before="120" w:after="120" w:line="360" w:lineRule="auto"/>
        <w:rPr>
          <w:rFonts w:ascii="Times New Roman" w:hAnsi="Times New Roman" w:cs="Times New Roman"/>
        </w:rPr>
      </w:pPr>
      <w:r w:rsidRPr="00FF2D1B">
        <w:rPr>
          <w:rFonts w:ascii="Times New Roman" w:hAnsi="Times New Roman" w:cs="Times New Roman"/>
        </w:rPr>
        <w:t xml:space="preserve">The purpose of cleaning the upper of the </w:t>
      </w:r>
      <w:r w:rsidR="00494BAA" w:rsidRPr="00FF2D1B">
        <w:rPr>
          <w:rFonts w:ascii="Times New Roman" w:hAnsi="Times New Roman" w:cs="Times New Roman"/>
        </w:rPr>
        <w:t>shoe is to remove</w:t>
      </w:r>
      <w:r w:rsidRPr="00FF2D1B">
        <w:rPr>
          <w:rFonts w:ascii="Times New Roman" w:hAnsi="Times New Roman" w:cs="Times New Roman"/>
        </w:rPr>
        <w:t>,</w:t>
      </w:r>
    </w:p>
    <w:p w:rsidR="005B17A2" w:rsidRPr="00FF2D1B" w:rsidRDefault="005B17A2" w:rsidP="00D81472">
      <w:pPr>
        <w:numPr>
          <w:ilvl w:val="0"/>
          <w:numId w:val="8"/>
        </w:numPr>
        <w:tabs>
          <w:tab w:val="left" w:pos="-90"/>
        </w:tabs>
        <w:spacing w:before="120" w:after="120" w:line="360" w:lineRule="auto"/>
        <w:rPr>
          <w:rFonts w:ascii="Times New Roman" w:hAnsi="Times New Roman" w:cs="Times New Roman"/>
        </w:rPr>
      </w:pPr>
      <w:r w:rsidRPr="00FF2D1B">
        <w:rPr>
          <w:rFonts w:ascii="Times New Roman" w:hAnsi="Times New Roman" w:cs="Times New Roman"/>
        </w:rPr>
        <w:t>The dirt</w:t>
      </w:r>
    </w:p>
    <w:p w:rsidR="005B17A2" w:rsidRPr="00FF2D1B" w:rsidRDefault="005B17A2" w:rsidP="00D81472">
      <w:pPr>
        <w:numPr>
          <w:ilvl w:val="0"/>
          <w:numId w:val="8"/>
        </w:numPr>
        <w:tabs>
          <w:tab w:val="left" w:pos="-90"/>
        </w:tabs>
        <w:spacing w:before="120" w:after="120" w:line="360" w:lineRule="auto"/>
        <w:jc w:val="both"/>
        <w:rPr>
          <w:rFonts w:ascii="Times New Roman" w:hAnsi="Times New Roman" w:cs="Times New Roman"/>
        </w:rPr>
      </w:pPr>
      <w:r w:rsidRPr="00FF2D1B">
        <w:rPr>
          <w:rFonts w:ascii="Times New Roman" w:hAnsi="Times New Roman" w:cs="Times New Roman"/>
        </w:rPr>
        <w:t>Adhesive overspill</w:t>
      </w:r>
    </w:p>
    <w:p w:rsidR="005B17A2" w:rsidRPr="00FF2D1B" w:rsidRDefault="005B17A2" w:rsidP="00D81472">
      <w:pPr>
        <w:numPr>
          <w:ilvl w:val="0"/>
          <w:numId w:val="8"/>
        </w:numPr>
        <w:tabs>
          <w:tab w:val="left" w:pos="-90"/>
        </w:tabs>
        <w:spacing w:before="120" w:after="120" w:line="360" w:lineRule="auto"/>
        <w:jc w:val="both"/>
        <w:rPr>
          <w:rFonts w:ascii="Times New Roman" w:hAnsi="Times New Roman" w:cs="Times New Roman"/>
        </w:rPr>
      </w:pPr>
      <w:r w:rsidRPr="00FF2D1B">
        <w:rPr>
          <w:rFonts w:ascii="Times New Roman" w:hAnsi="Times New Roman" w:cs="Times New Roman"/>
        </w:rPr>
        <w:t>Other unwanted marks and contamination</w:t>
      </w:r>
    </w:p>
    <w:p w:rsidR="005B17A2" w:rsidRPr="00FF2D1B" w:rsidRDefault="005B17A2" w:rsidP="00FF2D1B">
      <w:pPr>
        <w:tabs>
          <w:tab w:val="left" w:pos="-90"/>
        </w:tabs>
        <w:spacing w:before="120" w:after="120" w:line="360" w:lineRule="auto"/>
        <w:jc w:val="both"/>
        <w:rPr>
          <w:rFonts w:ascii="Times New Roman" w:hAnsi="Times New Roman" w:cs="Times New Roman"/>
        </w:rPr>
      </w:pPr>
      <w:r w:rsidRPr="00FF2D1B">
        <w:rPr>
          <w:rFonts w:ascii="Times New Roman" w:hAnsi="Times New Roman" w:cs="Times New Roman"/>
        </w:rPr>
        <w:t>And  prepare  the  shoe  surface  to  accept  dressing  and  other  finishing  treatments.</w:t>
      </w:r>
    </w:p>
    <w:p w:rsidR="005B17A2" w:rsidRPr="00FF2D1B" w:rsidRDefault="005B17A2" w:rsidP="00FF2D1B">
      <w:pPr>
        <w:tabs>
          <w:tab w:val="left" w:pos="-90"/>
        </w:tabs>
        <w:spacing w:before="120" w:after="120" w:line="360" w:lineRule="auto"/>
        <w:jc w:val="both"/>
        <w:rPr>
          <w:rFonts w:ascii="Times New Roman" w:hAnsi="Times New Roman" w:cs="Times New Roman"/>
        </w:rPr>
      </w:pPr>
      <w:r w:rsidRPr="00FF2D1B">
        <w:rPr>
          <w:rFonts w:ascii="Times New Roman" w:hAnsi="Times New Roman" w:cs="Times New Roman"/>
        </w:rPr>
        <w:t>Cleaning  can  be  done  before  or  after  removing  the  last  from  the shoe.  The  latter  is  preferable  for  better  shape  retention  of  the  shoe.</w:t>
      </w:r>
      <w:r w:rsidRPr="00FF2D1B">
        <w:rPr>
          <w:rFonts w:ascii="Times New Roman" w:hAnsi="Times New Roman" w:cs="Times New Roman"/>
        </w:rPr>
        <w:tab/>
      </w:r>
    </w:p>
    <w:p w:rsidR="005B17A2" w:rsidRPr="00EF7482" w:rsidRDefault="00EF7482" w:rsidP="00EF7482">
      <w:pPr>
        <w:tabs>
          <w:tab w:val="left" w:pos="990"/>
        </w:tabs>
        <w:spacing w:before="120" w:after="120" w:line="360" w:lineRule="auto"/>
        <w:jc w:val="both"/>
        <w:rPr>
          <w:rFonts w:ascii="Times New Roman" w:hAnsi="Times New Roman" w:cs="Times New Roman"/>
          <w:b/>
        </w:rPr>
      </w:pPr>
      <w:r w:rsidRPr="00EF7482">
        <w:rPr>
          <w:rFonts w:ascii="Times New Roman" w:hAnsi="Times New Roman" w:cs="Times New Roman"/>
          <w:b/>
        </w:rPr>
        <w:t>Principles to follow when cleaning</w:t>
      </w:r>
    </w:p>
    <w:p w:rsidR="005B17A2" w:rsidRPr="00EF7482" w:rsidRDefault="005B17A2" w:rsidP="00744756">
      <w:pPr>
        <w:pStyle w:val="ListParagraph"/>
        <w:numPr>
          <w:ilvl w:val="0"/>
          <w:numId w:val="47"/>
        </w:numPr>
        <w:tabs>
          <w:tab w:val="left" w:pos="0"/>
        </w:tabs>
        <w:spacing w:before="120" w:after="120" w:line="360" w:lineRule="auto"/>
        <w:ind w:left="180" w:hanging="270"/>
        <w:contextualSpacing/>
        <w:jc w:val="both"/>
        <w:rPr>
          <w:rFonts w:ascii="Times New Roman" w:hAnsi="Times New Roman" w:cs="Times New Roman"/>
        </w:rPr>
      </w:pPr>
      <w:r w:rsidRPr="00EF7482">
        <w:rPr>
          <w:rFonts w:ascii="Times New Roman" w:hAnsi="Times New Roman" w:cs="Times New Roman"/>
        </w:rPr>
        <w:t>Relate  the  choice  of  cleaner  and  the  method  of</w:t>
      </w:r>
      <w:r w:rsidR="00916264">
        <w:rPr>
          <w:rFonts w:ascii="Times New Roman" w:hAnsi="Times New Roman" w:cs="Times New Roman"/>
        </w:rPr>
        <w:t xml:space="preserve">  cleaning  to  the  types  of </w:t>
      </w:r>
      <w:r w:rsidRPr="00EF7482">
        <w:rPr>
          <w:rFonts w:ascii="Times New Roman" w:hAnsi="Times New Roman" w:cs="Times New Roman"/>
        </w:rPr>
        <w:t>contamination  that  is  being  removed  and  the  types  of  finish  on  the  upper.</w:t>
      </w:r>
    </w:p>
    <w:p w:rsidR="00916264" w:rsidRDefault="00FC2C68" w:rsidP="00916264">
      <w:pPr>
        <w:tabs>
          <w:tab w:val="left" w:pos="0"/>
        </w:tabs>
        <w:spacing w:before="120" w:after="120" w:line="360" w:lineRule="auto"/>
        <w:contextualSpacing/>
        <w:jc w:val="both"/>
        <w:rPr>
          <w:rFonts w:ascii="Times New Roman" w:hAnsi="Times New Roman" w:cs="Times New Roman"/>
        </w:rPr>
      </w:pPr>
      <w:r>
        <w:rPr>
          <w:rFonts w:ascii="Times New Roman" w:hAnsi="Times New Roman" w:cs="Times New Roman"/>
        </w:rPr>
        <w:t>For  example-</w:t>
      </w:r>
      <w:r w:rsidR="005B17A2" w:rsidRPr="00FF2D1B">
        <w:rPr>
          <w:rFonts w:ascii="Times New Roman" w:hAnsi="Times New Roman" w:cs="Times New Roman"/>
        </w:rPr>
        <w:t xml:space="preserve"> Solvent  based  cleaners  should  be  used  to  soften  natural  rubber  (  beca</w:t>
      </w:r>
      <w:r w:rsidR="00916264">
        <w:rPr>
          <w:rFonts w:ascii="Times New Roman" w:hAnsi="Times New Roman" w:cs="Times New Roman"/>
        </w:rPr>
        <w:t xml:space="preserve">use  water  based  will  not ). </w:t>
      </w:r>
      <w:r w:rsidR="005B17A2" w:rsidRPr="00FF2D1B">
        <w:rPr>
          <w:rFonts w:ascii="Times New Roman" w:hAnsi="Times New Roman" w:cs="Times New Roman"/>
        </w:rPr>
        <w:t xml:space="preserve">However,  do  not  try  to  remove  rubber  solution  from  suede  with  a  </w:t>
      </w:r>
      <w:r w:rsidR="005B17A2" w:rsidRPr="00FF2D1B">
        <w:rPr>
          <w:rFonts w:ascii="Times New Roman" w:hAnsi="Times New Roman" w:cs="Times New Roman"/>
        </w:rPr>
        <w:lastRenderedPageBreak/>
        <w:t>solvent- based  cleaner  or  “  tide  marks”  will  result.  Suede  has  to  be  cleaned  dry  by</w:t>
      </w:r>
      <w:r w:rsidR="00916264">
        <w:rPr>
          <w:rFonts w:ascii="Times New Roman" w:hAnsi="Times New Roman" w:cs="Times New Roman"/>
        </w:rPr>
        <w:t xml:space="preserve">  rubbing  with  crepe  rubber.</w:t>
      </w:r>
    </w:p>
    <w:p w:rsidR="0096766A" w:rsidRDefault="005B17A2" w:rsidP="00744756">
      <w:pPr>
        <w:pStyle w:val="ListParagraph"/>
        <w:numPr>
          <w:ilvl w:val="0"/>
          <w:numId w:val="47"/>
        </w:numPr>
        <w:tabs>
          <w:tab w:val="left" w:pos="0"/>
        </w:tabs>
        <w:spacing w:before="120" w:after="120" w:line="360" w:lineRule="auto"/>
        <w:ind w:left="180"/>
        <w:contextualSpacing/>
        <w:jc w:val="both"/>
        <w:rPr>
          <w:rFonts w:ascii="Times New Roman" w:hAnsi="Times New Roman" w:cs="Times New Roman"/>
        </w:rPr>
      </w:pPr>
      <w:r w:rsidRPr="0096766A">
        <w:rPr>
          <w:rFonts w:ascii="Times New Roman" w:hAnsi="Times New Roman" w:cs="Times New Roman"/>
        </w:rPr>
        <w:t>Use dry methods in preference to wet.</w:t>
      </w:r>
    </w:p>
    <w:p w:rsidR="00E50328" w:rsidRDefault="005B17A2" w:rsidP="00744756">
      <w:pPr>
        <w:pStyle w:val="ListParagraph"/>
        <w:numPr>
          <w:ilvl w:val="0"/>
          <w:numId w:val="47"/>
        </w:numPr>
        <w:tabs>
          <w:tab w:val="left" w:pos="0"/>
        </w:tabs>
        <w:spacing w:before="120" w:after="120" w:line="360" w:lineRule="auto"/>
        <w:ind w:left="180"/>
        <w:contextualSpacing/>
        <w:jc w:val="both"/>
        <w:rPr>
          <w:rFonts w:ascii="Times New Roman" w:hAnsi="Times New Roman" w:cs="Times New Roman"/>
        </w:rPr>
      </w:pPr>
      <w:r w:rsidRPr="0096766A">
        <w:rPr>
          <w:rFonts w:ascii="Times New Roman" w:hAnsi="Times New Roman" w:cs="Times New Roman"/>
        </w:rPr>
        <w:t>Use  the  mildest  treatment  possible  that  will  effectively  remove  the  contaminations.</w:t>
      </w:r>
    </w:p>
    <w:p w:rsidR="00E50328" w:rsidRDefault="005B17A2" w:rsidP="00744756">
      <w:pPr>
        <w:pStyle w:val="ListParagraph"/>
        <w:numPr>
          <w:ilvl w:val="0"/>
          <w:numId w:val="47"/>
        </w:numPr>
        <w:tabs>
          <w:tab w:val="left" w:pos="0"/>
        </w:tabs>
        <w:spacing w:before="120" w:after="120" w:line="360" w:lineRule="auto"/>
        <w:ind w:left="180"/>
        <w:contextualSpacing/>
        <w:jc w:val="both"/>
        <w:rPr>
          <w:rFonts w:ascii="Times New Roman" w:hAnsi="Times New Roman" w:cs="Times New Roman"/>
        </w:rPr>
      </w:pPr>
      <w:r w:rsidRPr="00E50328">
        <w:rPr>
          <w:rFonts w:ascii="Times New Roman" w:hAnsi="Times New Roman" w:cs="Times New Roman"/>
        </w:rPr>
        <w:t>The  stronger  the  cleaner,  the  more  finish  it  will  remove  in  cleaner.</w:t>
      </w:r>
    </w:p>
    <w:p w:rsidR="005B17A2" w:rsidRPr="00E50328" w:rsidRDefault="005B17A2" w:rsidP="00744756">
      <w:pPr>
        <w:pStyle w:val="ListParagraph"/>
        <w:numPr>
          <w:ilvl w:val="0"/>
          <w:numId w:val="47"/>
        </w:numPr>
        <w:tabs>
          <w:tab w:val="left" w:pos="0"/>
        </w:tabs>
        <w:spacing w:before="120" w:after="120" w:line="360" w:lineRule="auto"/>
        <w:ind w:left="180"/>
        <w:contextualSpacing/>
        <w:jc w:val="both"/>
        <w:rPr>
          <w:rFonts w:ascii="Times New Roman" w:hAnsi="Times New Roman" w:cs="Times New Roman"/>
        </w:rPr>
      </w:pPr>
      <w:r w:rsidRPr="00E50328">
        <w:rPr>
          <w:rFonts w:ascii="Times New Roman" w:hAnsi="Times New Roman" w:cs="Times New Roman"/>
        </w:rPr>
        <w:t>Start  with  the  mildest  cleaner,  and  dry  progressively  stronger  cleaners  until  the  dirt  is  removed.</w:t>
      </w:r>
    </w:p>
    <w:p w:rsidR="005B17A2" w:rsidRPr="005E084C" w:rsidRDefault="005E084C" w:rsidP="005E084C">
      <w:pPr>
        <w:spacing w:before="240" w:after="120" w:line="360" w:lineRule="auto"/>
        <w:contextualSpacing/>
        <w:jc w:val="both"/>
        <w:rPr>
          <w:rFonts w:ascii="Times New Roman" w:hAnsi="Times New Roman" w:cs="Times New Roman"/>
          <w:b/>
        </w:rPr>
      </w:pPr>
      <w:r w:rsidRPr="005E084C">
        <w:rPr>
          <w:rFonts w:ascii="Times New Roman" w:hAnsi="Times New Roman" w:cs="Times New Roman"/>
          <w:b/>
        </w:rPr>
        <w:t>Cleaning methods</w:t>
      </w:r>
    </w:p>
    <w:p w:rsidR="005B17A2" w:rsidRPr="00FF2D1B" w:rsidRDefault="005B17A2" w:rsidP="00FF2D1B">
      <w:pPr>
        <w:spacing w:before="240" w:after="120" w:line="360" w:lineRule="auto"/>
        <w:jc w:val="both"/>
        <w:rPr>
          <w:rFonts w:ascii="Times New Roman" w:hAnsi="Times New Roman" w:cs="Times New Roman"/>
        </w:rPr>
      </w:pPr>
      <w:r w:rsidRPr="00FF2D1B">
        <w:rPr>
          <w:rFonts w:ascii="Times New Roman" w:hAnsi="Times New Roman" w:cs="Times New Roman"/>
        </w:rPr>
        <w:t xml:space="preserve">Cleaning </w:t>
      </w:r>
      <w:r w:rsidR="003A7AF9" w:rsidRPr="00FF2D1B">
        <w:rPr>
          <w:rFonts w:ascii="Times New Roman" w:hAnsi="Times New Roman" w:cs="Times New Roman"/>
        </w:rPr>
        <w:t>can be done both wet and dry methods</w:t>
      </w:r>
      <w:r w:rsidRPr="00FF2D1B">
        <w:rPr>
          <w:rFonts w:ascii="Times New Roman" w:hAnsi="Times New Roman" w:cs="Times New Roman"/>
        </w:rPr>
        <w:t xml:space="preserve">.  </w:t>
      </w:r>
      <w:r w:rsidR="003A7AF9" w:rsidRPr="00FF2D1B">
        <w:rPr>
          <w:rFonts w:ascii="Times New Roman" w:hAnsi="Times New Roman" w:cs="Times New Roman"/>
        </w:rPr>
        <w:t>It can be done by hand or by machine</w:t>
      </w:r>
      <w:r w:rsidRPr="00FF2D1B">
        <w:rPr>
          <w:rFonts w:ascii="Times New Roman" w:hAnsi="Times New Roman" w:cs="Times New Roman"/>
        </w:rPr>
        <w:t>.</w:t>
      </w:r>
    </w:p>
    <w:p w:rsidR="005B17A2" w:rsidRPr="002A1153" w:rsidRDefault="002A1153" w:rsidP="00744756">
      <w:pPr>
        <w:pStyle w:val="ListParagraph"/>
        <w:numPr>
          <w:ilvl w:val="0"/>
          <w:numId w:val="49"/>
        </w:numPr>
        <w:spacing w:before="120" w:after="120" w:line="360" w:lineRule="auto"/>
        <w:jc w:val="both"/>
        <w:rPr>
          <w:rFonts w:ascii="Times New Roman" w:hAnsi="Times New Roman" w:cs="Times New Roman"/>
          <w:b/>
        </w:rPr>
      </w:pPr>
      <w:r w:rsidRPr="002A1153">
        <w:rPr>
          <w:rFonts w:ascii="Times New Roman" w:hAnsi="Times New Roman" w:cs="Times New Roman"/>
          <w:b/>
        </w:rPr>
        <w:t>Cleaning dry by hand</w:t>
      </w:r>
    </w:p>
    <w:p w:rsidR="005B17A2" w:rsidRPr="00FF2D1B" w:rsidRDefault="002A1153" w:rsidP="00FF2D1B">
      <w:pPr>
        <w:spacing w:before="120" w:after="120" w:line="360" w:lineRule="auto"/>
        <w:jc w:val="both"/>
        <w:rPr>
          <w:rFonts w:ascii="Times New Roman" w:hAnsi="Times New Roman" w:cs="Times New Roman"/>
        </w:rPr>
      </w:pPr>
      <w:r w:rsidRPr="00FF2D1B">
        <w:rPr>
          <w:rFonts w:ascii="Times New Roman" w:hAnsi="Times New Roman" w:cs="Times New Roman"/>
        </w:rPr>
        <w:t>The items used for this cleaning methods are</w:t>
      </w:r>
      <w:r w:rsidR="005B17A2" w:rsidRPr="00FF2D1B">
        <w:rPr>
          <w:rFonts w:ascii="Times New Roman" w:hAnsi="Times New Roman" w:cs="Times New Roman"/>
        </w:rPr>
        <w:t>-</w:t>
      </w:r>
    </w:p>
    <w:p w:rsidR="005B17A2" w:rsidRPr="00FF2D1B" w:rsidRDefault="002A1153" w:rsidP="00744756">
      <w:pPr>
        <w:pStyle w:val="ListParagraph"/>
        <w:numPr>
          <w:ilvl w:val="0"/>
          <w:numId w:val="31"/>
        </w:numPr>
        <w:spacing w:before="120" w:after="120" w:line="360" w:lineRule="auto"/>
        <w:jc w:val="both"/>
        <w:rPr>
          <w:rFonts w:ascii="Times New Roman" w:hAnsi="Times New Roman" w:cs="Times New Roman"/>
        </w:rPr>
      </w:pPr>
      <w:r w:rsidRPr="00FF2D1B">
        <w:rPr>
          <w:rFonts w:ascii="Times New Roman" w:hAnsi="Times New Roman" w:cs="Times New Roman"/>
          <w:b/>
        </w:rPr>
        <w:t>Crepe rubber-</w:t>
      </w:r>
      <w:r w:rsidRPr="00FF2D1B">
        <w:rPr>
          <w:rFonts w:ascii="Times New Roman" w:hAnsi="Times New Roman" w:cs="Times New Roman"/>
        </w:rPr>
        <w:t xml:space="preserve"> for removing adhesive.</w:t>
      </w:r>
    </w:p>
    <w:p w:rsidR="005B17A2" w:rsidRPr="00FF2D1B" w:rsidRDefault="002A1153" w:rsidP="00744756">
      <w:pPr>
        <w:pStyle w:val="ListParagraph"/>
        <w:numPr>
          <w:ilvl w:val="0"/>
          <w:numId w:val="31"/>
        </w:numPr>
        <w:spacing w:before="120" w:after="120" w:line="360" w:lineRule="auto"/>
        <w:jc w:val="both"/>
        <w:rPr>
          <w:rFonts w:ascii="Times New Roman" w:hAnsi="Times New Roman" w:cs="Times New Roman"/>
        </w:rPr>
      </w:pPr>
      <w:r w:rsidRPr="00FF2D1B">
        <w:rPr>
          <w:rFonts w:ascii="Times New Roman" w:hAnsi="Times New Roman" w:cs="Times New Roman"/>
          <w:b/>
        </w:rPr>
        <w:t>Soft sponge rubber-</w:t>
      </w:r>
      <w:r w:rsidRPr="00FF2D1B">
        <w:rPr>
          <w:rFonts w:ascii="Times New Roman" w:hAnsi="Times New Roman" w:cs="Times New Roman"/>
        </w:rPr>
        <w:t xml:space="preserve"> for brushing the suede nap.</w:t>
      </w:r>
    </w:p>
    <w:p w:rsidR="005B17A2" w:rsidRPr="007D6F49" w:rsidRDefault="002A1153" w:rsidP="00744756">
      <w:pPr>
        <w:pStyle w:val="ListParagraph"/>
        <w:numPr>
          <w:ilvl w:val="0"/>
          <w:numId w:val="31"/>
        </w:numPr>
        <w:spacing w:before="120" w:after="120" w:line="360" w:lineRule="auto"/>
        <w:jc w:val="both"/>
        <w:rPr>
          <w:rFonts w:ascii="Times New Roman" w:hAnsi="Times New Roman" w:cs="Times New Roman"/>
        </w:rPr>
      </w:pPr>
      <w:r w:rsidRPr="00FF2D1B">
        <w:rPr>
          <w:rFonts w:ascii="Times New Roman" w:hAnsi="Times New Roman" w:cs="Times New Roman"/>
          <w:b/>
        </w:rPr>
        <w:t>Brushes-</w:t>
      </w:r>
      <w:r w:rsidRPr="00FF2D1B">
        <w:rPr>
          <w:rFonts w:ascii="Times New Roman" w:hAnsi="Times New Roman" w:cs="Times New Roman"/>
        </w:rPr>
        <w:t xml:space="preserve"> wire and stiff bristle </w:t>
      </w:r>
      <w:r w:rsidR="007D6F49" w:rsidRPr="00FF2D1B">
        <w:rPr>
          <w:rFonts w:ascii="Times New Roman" w:hAnsi="Times New Roman" w:cs="Times New Roman"/>
        </w:rPr>
        <w:t>type.</w:t>
      </w:r>
      <w:r w:rsidR="007D6F49" w:rsidRPr="007D6F49">
        <w:rPr>
          <w:rFonts w:ascii="Times New Roman" w:hAnsi="Times New Roman" w:cs="Times New Roman"/>
        </w:rPr>
        <w:t xml:space="preserve"> For removing general dust and dirt from suede. For brushing up the suede nap</w:t>
      </w:r>
      <w:r w:rsidR="005B17A2" w:rsidRPr="007D6F49">
        <w:rPr>
          <w:rFonts w:ascii="Times New Roman" w:hAnsi="Times New Roman" w:cs="Times New Roman"/>
        </w:rPr>
        <w:t>.</w:t>
      </w:r>
    </w:p>
    <w:p w:rsidR="005B17A2" w:rsidRPr="00FF2D1B" w:rsidRDefault="00B87A7C" w:rsidP="00744756">
      <w:pPr>
        <w:pStyle w:val="ListParagraph"/>
        <w:numPr>
          <w:ilvl w:val="0"/>
          <w:numId w:val="32"/>
        </w:numPr>
        <w:spacing w:before="120" w:after="120" w:line="360" w:lineRule="auto"/>
        <w:jc w:val="both"/>
        <w:rPr>
          <w:rFonts w:ascii="Times New Roman" w:hAnsi="Times New Roman" w:cs="Times New Roman"/>
        </w:rPr>
      </w:pPr>
      <w:r w:rsidRPr="00FF2D1B">
        <w:rPr>
          <w:rFonts w:ascii="Times New Roman" w:hAnsi="Times New Roman" w:cs="Times New Roman"/>
          <w:b/>
        </w:rPr>
        <w:t>Scouring  pads-</w:t>
      </w:r>
      <w:r w:rsidRPr="00FF2D1B">
        <w:rPr>
          <w:rFonts w:ascii="Times New Roman" w:hAnsi="Times New Roman" w:cs="Times New Roman"/>
        </w:rPr>
        <w:t xml:space="preserve">  for  removing  general  dust  and  dirt  from  suede.</w:t>
      </w:r>
    </w:p>
    <w:p w:rsidR="000C6EDD" w:rsidRDefault="00B87A7C" w:rsidP="00744756">
      <w:pPr>
        <w:pStyle w:val="ListParagraph"/>
        <w:numPr>
          <w:ilvl w:val="0"/>
          <w:numId w:val="32"/>
        </w:numPr>
        <w:spacing w:before="120" w:after="120" w:line="360" w:lineRule="auto"/>
        <w:jc w:val="both"/>
        <w:rPr>
          <w:rFonts w:ascii="Times New Roman" w:hAnsi="Times New Roman" w:cs="Times New Roman"/>
        </w:rPr>
      </w:pPr>
      <w:r w:rsidRPr="00FF2D1B">
        <w:rPr>
          <w:rFonts w:ascii="Times New Roman" w:hAnsi="Times New Roman" w:cs="Times New Roman"/>
          <w:b/>
        </w:rPr>
        <w:t>Dull knives-</w:t>
      </w:r>
      <w:r w:rsidRPr="00FF2D1B">
        <w:rPr>
          <w:rFonts w:ascii="Times New Roman" w:hAnsi="Times New Roman" w:cs="Times New Roman"/>
        </w:rPr>
        <w:t xml:space="preserve"> for scraping away hard substances like waxes.  Sometimes  warming  the  knife  slightly  to  get  the  knife  under  to  lift  contaminants  from  the  surface.</w:t>
      </w:r>
    </w:p>
    <w:p w:rsidR="00C52C26" w:rsidRDefault="000C6EDD" w:rsidP="00744756">
      <w:pPr>
        <w:pStyle w:val="ListParagraph"/>
        <w:numPr>
          <w:ilvl w:val="0"/>
          <w:numId w:val="32"/>
        </w:numPr>
        <w:spacing w:before="120" w:after="120" w:line="360" w:lineRule="auto"/>
        <w:jc w:val="both"/>
        <w:rPr>
          <w:rFonts w:ascii="Times New Roman" w:hAnsi="Times New Roman" w:cs="Times New Roman"/>
        </w:rPr>
      </w:pPr>
      <w:r w:rsidRPr="000C6EDD">
        <w:rPr>
          <w:rFonts w:ascii="Times New Roman" w:hAnsi="Times New Roman" w:cs="Times New Roman"/>
          <w:b/>
        </w:rPr>
        <w:t>Emery  paper</w:t>
      </w:r>
      <w:r w:rsidR="005B17A2" w:rsidRPr="000C6EDD">
        <w:rPr>
          <w:rFonts w:ascii="Times New Roman" w:hAnsi="Times New Roman" w:cs="Times New Roman"/>
          <w:b/>
        </w:rPr>
        <w:t>-</w:t>
      </w:r>
      <w:r w:rsidR="005B17A2" w:rsidRPr="000C6EDD">
        <w:rPr>
          <w:rFonts w:ascii="Times New Roman" w:hAnsi="Times New Roman" w:cs="Times New Roman"/>
        </w:rPr>
        <w:t xml:space="preserve">   Various  fine  grades  of  grit  for  raising  and  even up  any  suede  nap  that  has  been  badly  tr</w:t>
      </w:r>
      <w:r w:rsidR="00C52C26">
        <w:rPr>
          <w:rFonts w:ascii="Times New Roman" w:hAnsi="Times New Roman" w:cs="Times New Roman"/>
        </w:rPr>
        <w:t>eated  or  discolored.</w:t>
      </w:r>
    </w:p>
    <w:p w:rsidR="00E93954" w:rsidRPr="00C52C26" w:rsidRDefault="005B17A2" w:rsidP="00C52C26">
      <w:pPr>
        <w:spacing w:before="120" w:after="120" w:line="360" w:lineRule="auto"/>
        <w:jc w:val="both"/>
        <w:rPr>
          <w:rFonts w:ascii="Times New Roman" w:hAnsi="Times New Roman" w:cs="Times New Roman"/>
        </w:rPr>
      </w:pPr>
      <w:r w:rsidRPr="00C52C26">
        <w:rPr>
          <w:rFonts w:ascii="Times New Roman" w:hAnsi="Times New Roman" w:cs="Times New Roman"/>
        </w:rPr>
        <w:t>Cleaning  dry  also  is  the  method  on  all  types  of  fabrics,  as  liquids  leave  “ tide  marks”.  The  best  solution  is  to  avoid  getting  the  shoe  dirty  in  the  first  place  as  heavy  staining  is  impossible  to  remove.</w:t>
      </w:r>
    </w:p>
    <w:p w:rsidR="005B17A2" w:rsidRPr="00E042F6" w:rsidRDefault="00E042F6" w:rsidP="00744756">
      <w:pPr>
        <w:pStyle w:val="ListParagraph"/>
        <w:numPr>
          <w:ilvl w:val="0"/>
          <w:numId w:val="49"/>
        </w:numPr>
        <w:spacing w:before="120" w:after="120" w:line="360" w:lineRule="auto"/>
        <w:jc w:val="both"/>
        <w:rPr>
          <w:rFonts w:ascii="Times New Roman" w:hAnsi="Times New Roman" w:cs="Times New Roman"/>
        </w:rPr>
      </w:pPr>
      <w:r>
        <w:rPr>
          <w:rFonts w:ascii="Times New Roman" w:hAnsi="Times New Roman" w:cs="Times New Roman"/>
          <w:b/>
        </w:rPr>
        <w:lastRenderedPageBreak/>
        <w:t xml:space="preserve">Cleaning dry by </w:t>
      </w:r>
      <w:r w:rsidRPr="00E042F6">
        <w:rPr>
          <w:rFonts w:ascii="Times New Roman" w:hAnsi="Times New Roman" w:cs="Times New Roman"/>
          <w:b/>
        </w:rPr>
        <w:t>machine</w:t>
      </w:r>
    </w:p>
    <w:p w:rsidR="005B17A2" w:rsidRPr="00FF2D1B" w:rsidRDefault="005B17A2" w:rsidP="00E042F6">
      <w:pPr>
        <w:spacing w:before="120" w:after="120" w:line="360" w:lineRule="auto"/>
        <w:contextualSpacing/>
        <w:jc w:val="both"/>
        <w:rPr>
          <w:rFonts w:ascii="Times New Roman" w:hAnsi="Times New Roman" w:cs="Times New Roman"/>
        </w:rPr>
      </w:pPr>
      <w:r w:rsidRPr="00FF2D1B">
        <w:rPr>
          <w:rFonts w:ascii="Times New Roman" w:hAnsi="Times New Roman" w:cs="Times New Roman"/>
        </w:rPr>
        <w:t>The  machine  can  have  power  driven,  revolving  brushes  of  various  shapes. The  method  requires  that  the  upper  finish  of  material  will  stand  up  to  friction  and  the  heat  generated  by  brush.</w:t>
      </w:r>
    </w:p>
    <w:p w:rsidR="00E93954" w:rsidRPr="00FF2D1B" w:rsidRDefault="005B17A2" w:rsidP="00E042F6">
      <w:pPr>
        <w:spacing w:before="120" w:after="120" w:line="360" w:lineRule="auto"/>
        <w:contextualSpacing/>
        <w:jc w:val="both"/>
        <w:rPr>
          <w:rFonts w:ascii="Times New Roman" w:hAnsi="Times New Roman" w:cs="Times New Roman"/>
        </w:rPr>
      </w:pPr>
      <w:r w:rsidRPr="00FF2D1B">
        <w:rPr>
          <w:rFonts w:ascii="Times New Roman" w:hAnsi="Times New Roman" w:cs="Times New Roman"/>
        </w:rPr>
        <w:t xml:space="preserve">Apply  just  sufficient  pressure  to  remove  dirt  without  damaging  the  finish.  Usually, </w:t>
      </w:r>
      <w:r w:rsidR="00E042F6" w:rsidRPr="00FF2D1B">
        <w:rPr>
          <w:rFonts w:ascii="Times New Roman" w:hAnsi="Times New Roman" w:cs="Times New Roman"/>
        </w:rPr>
        <w:t>removing some stubborn contaminants by hand method is necessary</w:t>
      </w:r>
      <w:r w:rsidR="00E93954" w:rsidRPr="00FF2D1B">
        <w:rPr>
          <w:rFonts w:ascii="Times New Roman" w:hAnsi="Times New Roman" w:cs="Times New Roman"/>
        </w:rPr>
        <w:t>.</w:t>
      </w:r>
    </w:p>
    <w:p w:rsidR="005B17A2" w:rsidRPr="00DC54D8" w:rsidRDefault="00DC54D8" w:rsidP="00744756">
      <w:pPr>
        <w:pStyle w:val="ListParagraph"/>
        <w:numPr>
          <w:ilvl w:val="0"/>
          <w:numId w:val="49"/>
        </w:numPr>
        <w:spacing w:before="120" w:after="120" w:line="360" w:lineRule="auto"/>
        <w:jc w:val="both"/>
        <w:rPr>
          <w:rFonts w:ascii="Times New Roman" w:hAnsi="Times New Roman" w:cs="Times New Roman"/>
        </w:rPr>
      </w:pPr>
      <w:r w:rsidRPr="00DC54D8">
        <w:rPr>
          <w:rFonts w:ascii="Times New Roman" w:hAnsi="Times New Roman" w:cs="Times New Roman"/>
          <w:b/>
        </w:rPr>
        <w:t>Cleaning wet  by  hand</w:t>
      </w:r>
    </w:p>
    <w:p w:rsidR="005B17A2" w:rsidRPr="00FF2D1B" w:rsidRDefault="005B17A2" w:rsidP="00FF2D1B">
      <w:pPr>
        <w:spacing w:before="120" w:after="120" w:line="360" w:lineRule="auto"/>
        <w:jc w:val="both"/>
        <w:rPr>
          <w:rFonts w:ascii="Times New Roman" w:hAnsi="Times New Roman" w:cs="Times New Roman"/>
        </w:rPr>
      </w:pPr>
      <w:r w:rsidRPr="00FF2D1B">
        <w:rPr>
          <w:rFonts w:ascii="Times New Roman" w:hAnsi="Times New Roman" w:cs="Times New Roman"/>
        </w:rPr>
        <w:t>Advantages  of  hand  cleaning  is  that  selective  cleaners  can  be  used  and  an  operative  can  give  to  each  shoes  individual  treatment .</w:t>
      </w:r>
    </w:p>
    <w:p w:rsidR="005B17A2" w:rsidRPr="00FF2D1B" w:rsidRDefault="005B17A2" w:rsidP="00D81472">
      <w:pPr>
        <w:numPr>
          <w:ilvl w:val="0"/>
          <w:numId w:val="9"/>
        </w:numPr>
        <w:spacing w:before="120" w:after="120" w:line="360" w:lineRule="auto"/>
        <w:jc w:val="both"/>
        <w:rPr>
          <w:rFonts w:ascii="Times New Roman" w:hAnsi="Times New Roman" w:cs="Times New Roman"/>
        </w:rPr>
      </w:pPr>
      <w:r w:rsidRPr="00FF2D1B">
        <w:rPr>
          <w:rFonts w:ascii="Times New Roman" w:hAnsi="Times New Roman" w:cs="Times New Roman"/>
        </w:rPr>
        <w:t>Apply  the  cleaner  by  cloth  ( white  cotton  pieces  are  best )  wrapped  round  the  fingers  by  rubbing  gently  over  the  surface.  Or  by  sponge  when  very  little  rubbing  pressure  is  required. Stubborn  dirt  may  need  extra  rubbing  or  application  of</w:t>
      </w:r>
      <w:r w:rsidR="00E93954" w:rsidRPr="00FF2D1B">
        <w:rPr>
          <w:rFonts w:ascii="Times New Roman" w:hAnsi="Times New Roman" w:cs="Times New Roman"/>
        </w:rPr>
        <w:t xml:space="preserve">  a  more  suitable  cleaners. </w:t>
      </w:r>
      <w:r w:rsidR="00DC54D8" w:rsidRPr="00FF2D1B">
        <w:rPr>
          <w:rFonts w:ascii="Times New Roman" w:hAnsi="Times New Roman" w:cs="Times New Roman"/>
        </w:rPr>
        <w:t>Crepe rubber and dull knives can be used</w:t>
      </w:r>
      <w:r w:rsidRPr="00FF2D1B">
        <w:rPr>
          <w:rFonts w:ascii="Times New Roman" w:hAnsi="Times New Roman" w:cs="Times New Roman"/>
        </w:rPr>
        <w:t>.</w:t>
      </w:r>
    </w:p>
    <w:p w:rsidR="00E93954" w:rsidRPr="00FF2D1B" w:rsidRDefault="00DC54D8" w:rsidP="00D81472">
      <w:pPr>
        <w:numPr>
          <w:ilvl w:val="0"/>
          <w:numId w:val="9"/>
        </w:numPr>
        <w:spacing w:before="120" w:after="120" w:line="360" w:lineRule="auto"/>
        <w:jc w:val="both"/>
        <w:rPr>
          <w:rFonts w:ascii="Times New Roman" w:hAnsi="Times New Roman" w:cs="Times New Roman"/>
        </w:rPr>
      </w:pPr>
      <w:r w:rsidRPr="00FF2D1B">
        <w:rPr>
          <w:rFonts w:ascii="Times New Roman" w:hAnsi="Times New Roman" w:cs="Times New Roman"/>
        </w:rPr>
        <w:t>Change cloths frequently and wash out sponges regularly</w:t>
      </w:r>
      <w:r w:rsidR="005B17A2" w:rsidRPr="00FF2D1B">
        <w:rPr>
          <w:rFonts w:ascii="Times New Roman" w:hAnsi="Times New Roman" w:cs="Times New Roman"/>
        </w:rPr>
        <w:t>.</w:t>
      </w:r>
    </w:p>
    <w:p w:rsidR="005B17A2" w:rsidRPr="00FF2D1B" w:rsidRDefault="0015021A" w:rsidP="00744756">
      <w:pPr>
        <w:pStyle w:val="ListParagraph"/>
        <w:numPr>
          <w:ilvl w:val="0"/>
          <w:numId w:val="49"/>
        </w:numPr>
        <w:spacing w:before="120" w:after="120" w:line="360" w:lineRule="auto"/>
        <w:jc w:val="both"/>
        <w:rPr>
          <w:rFonts w:ascii="Times New Roman" w:hAnsi="Times New Roman" w:cs="Times New Roman"/>
        </w:rPr>
      </w:pPr>
      <w:r>
        <w:rPr>
          <w:rFonts w:ascii="Times New Roman" w:hAnsi="Times New Roman" w:cs="Times New Roman"/>
          <w:b/>
        </w:rPr>
        <w:t xml:space="preserve">Cleaning  wet  by </w:t>
      </w:r>
      <w:r w:rsidR="00287A75" w:rsidRPr="00FF2D1B">
        <w:rPr>
          <w:rFonts w:ascii="Times New Roman" w:hAnsi="Times New Roman" w:cs="Times New Roman"/>
          <w:b/>
        </w:rPr>
        <w:t>machine</w:t>
      </w:r>
    </w:p>
    <w:p w:rsidR="005B17A2" w:rsidRPr="00FF2D1B" w:rsidRDefault="005B17A2" w:rsidP="00FF2D1B">
      <w:pPr>
        <w:spacing w:before="120" w:after="120" w:line="360" w:lineRule="auto"/>
        <w:jc w:val="both"/>
        <w:rPr>
          <w:rFonts w:ascii="Times New Roman" w:hAnsi="Times New Roman" w:cs="Times New Roman"/>
        </w:rPr>
      </w:pPr>
      <w:r w:rsidRPr="00FF2D1B">
        <w:rPr>
          <w:rFonts w:ascii="Times New Roman" w:hAnsi="Times New Roman" w:cs="Times New Roman"/>
        </w:rPr>
        <w:t>The  machine  has  an  application  for  cleaner  and  usually  a  mild  water  - based  type  is  chosen  for  general  cleaning.</w:t>
      </w:r>
    </w:p>
    <w:p w:rsidR="005B17A2" w:rsidRPr="00FF2D1B" w:rsidRDefault="005B17A2" w:rsidP="00D81472">
      <w:pPr>
        <w:numPr>
          <w:ilvl w:val="0"/>
          <w:numId w:val="10"/>
        </w:numPr>
        <w:spacing w:before="120" w:after="120" w:line="360" w:lineRule="auto"/>
        <w:jc w:val="both"/>
        <w:rPr>
          <w:rFonts w:ascii="Times New Roman" w:hAnsi="Times New Roman" w:cs="Times New Roman"/>
        </w:rPr>
      </w:pPr>
      <w:r w:rsidRPr="00FF2D1B">
        <w:rPr>
          <w:rFonts w:ascii="Times New Roman" w:hAnsi="Times New Roman" w:cs="Times New Roman"/>
        </w:rPr>
        <w:t>Adjust  the  amount  of  cleaner  applied  to  the  revolving  brush  to  “ wet-  out”  the  material  without  being  excessive.</w:t>
      </w:r>
    </w:p>
    <w:p w:rsidR="005B17A2" w:rsidRPr="00FF2D1B" w:rsidRDefault="00626980" w:rsidP="00D81472">
      <w:pPr>
        <w:numPr>
          <w:ilvl w:val="0"/>
          <w:numId w:val="10"/>
        </w:numPr>
        <w:spacing w:before="120" w:after="120" w:line="360" w:lineRule="auto"/>
        <w:jc w:val="both"/>
        <w:rPr>
          <w:rFonts w:ascii="Times New Roman" w:hAnsi="Times New Roman" w:cs="Times New Roman"/>
        </w:rPr>
      </w:pPr>
      <w:r w:rsidRPr="00FF2D1B">
        <w:rPr>
          <w:rFonts w:ascii="Times New Roman" w:hAnsi="Times New Roman" w:cs="Times New Roman"/>
        </w:rPr>
        <w:t>Take care not to over brush and damage the finish</w:t>
      </w:r>
      <w:r w:rsidR="005B17A2" w:rsidRPr="00FF2D1B">
        <w:rPr>
          <w:rFonts w:ascii="Times New Roman" w:hAnsi="Times New Roman" w:cs="Times New Roman"/>
        </w:rPr>
        <w:t>.</w:t>
      </w:r>
    </w:p>
    <w:p w:rsidR="005B17A2" w:rsidRPr="00FF2D1B" w:rsidRDefault="00626980" w:rsidP="00D81472">
      <w:pPr>
        <w:numPr>
          <w:ilvl w:val="0"/>
          <w:numId w:val="10"/>
        </w:numPr>
        <w:spacing w:before="120" w:after="120" w:line="360" w:lineRule="auto"/>
        <w:jc w:val="both"/>
        <w:rPr>
          <w:rFonts w:ascii="Times New Roman" w:hAnsi="Times New Roman" w:cs="Times New Roman"/>
        </w:rPr>
      </w:pPr>
      <w:r w:rsidRPr="00FF2D1B">
        <w:rPr>
          <w:rFonts w:ascii="Times New Roman" w:hAnsi="Times New Roman" w:cs="Times New Roman"/>
        </w:rPr>
        <w:t>Follow the following work method</w:t>
      </w:r>
      <w:r w:rsidR="005B17A2" w:rsidRPr="00FF2D1B">
        <w:rPr>
          <w:rFonts w:ascii="Times New Roman" w:hAnsi="Times New Roman" w:cs="Times New Roman"/>
        </w:rPr>
        <w:t>.</w:t>
      </w:r>
    </w:p>
    <w:p w:rsidR="005B17A2" w:rsidRPr="00FF2D1B" w:rsidRDefault="00626980" w:rsidP="00744756">
      <w:pPr>
        <w:numPr>
          <w:ilvl w:val="0"/>
          <w:numId w:val="48"/>
        </w:numPr>
        <w:spacing w:before="120" w:after="120" w:line="360" w:lineRule="auto"/>
        <w:jc w:val="both"/>
        <w:rPr>
          <w:rFonts w:ascii="Times New Roman" w:hAnsi="Times New Roman" w:cs="Times New Roman"/>
        </w:rPr>
      </w:pPr>
      <w:r w:rsidRPr="00FF2D1B">
        <w:rPr>
          <w:rFonts w:ascii="Times New Roman" w:hAnsi="Times New Roman" w:cs="Times New Roman"/>
        </w:rPr>
        <w:t>Clean the feather area with the small welt cleaning brush</w:t>
      </w:r>
      <w:r w:rsidR="005B17A2" w:rsidRPr="00FF2D1B">
        <w:rPr>
          <w:rFonts w:ascii="Times New Roman" w:hAnsi="Times New Roman" w:cs="Times New Roman"/>
        </w:rPr>
        <w:t>.</w:t>
      </w:r>
    </w:p>
    <w:p w:rsidR="005B17A2" w:rsidRPr="00FF2D1B" w:rsidRDefault="00626980" w:rsidP="00744756">
      <w:pPr>
        <w:numPr>
          <w:ilvl w:val="0"/>
          <w:numId w:val="48"/>
        </w:numPr>
        <w:spacing w:before="120" w:after="120" w:line="360" w:lineRule="auto"/>
        <w:jc w:val="both"/>
        <w:rPr>
          <w:rFonts w:ascii="Times New Roman" w:hAnsi="Times New Roman" w:cs="Times New Roman"/>
        </w:rPr>
      </w:pPr>
      <w:r w:rsidRPr="00FF2D1B">
        <w:rPr>
          <w:rFonts w:ascii="Times New Roman" w:hAnsi="Times New Roman" w:cs="Times New Roman"/>
        </w:rPr>
        <w:t>Clean the upper with bigger wet brush</w:t>
      </w:r>
      <w:r w:rsidR="005B17A2" w:rsidRPr="00FF2D1B">
        <w:rPr>
          <w:rFonts w:ascii="Times New Roman" w:hAnsi="Times New Roman" w:cs="Times New Roman"/>
        </w:rPr>
        <w:t>.</w:t>
      </w:r>
    </w:p>
    <w:p w:rsidR="005B17A2" w:rsidRPr="00FF2D1B" w:rsidRDefault="005B17A2" w:rsidP="00744756">
      <w:pPr>
        <w:numPr>
          <w:ilvl w:val="0"/>
          <w:numId w:val="48"/>
        </w:numPr>
        <w:spacing w:before="120" w:after="120" w:line="360" w:lineRule="auto"/>
        <w:jc w:val="both"/>
        <w:rPr>
          <w:rFonts w:ascii="Times New Roman" w:hAnsi="Times New Roman" w:cs="Times New Roman"/>
        </w:rPr>
      </w:pPr>
      <w:r w:rsidRPr="00FF2D1B">
        <w:rPr>
          <w:rFonts w:ascii="Times New Roman" w:hAnsi="Times New Roman" w:cs="Times New Roman"/>
        </w:rPr>
        <w:t xml:space="preserve"> </w:t>
      </w:r>
      <w:r w:rsidR="00626980" w:rsidRPr="00FF2D1B">
        <w:rPr>
          <w:rFonts w:ascii="Times New Roman" w:hAnsi="Times New Roman" w:cs="Times New Roman"/>
        </w:rPr>
        <w:t>Dry the upper on the cloth mop</w:t>
      </w:r>
      <w:r w:rsidRPr="00FF2D1B">
        <w:rPr>
          <w:rFonts w:ascii="Times New Roman" w:hAnsi="Times New Roman" w:cs="Times New Roman"/>
        </w:rPr>
        <w:t>.</w:t>
      </w:r>
    </w:p>
    <w:p w:rsidR="005B17A2" w:rsidRPr="00FF2D1B" w:rsidRDefault="00626980" w:rsidP="00744756">
      <w:pPr>
        <w:numPr>
          <w:ilvl w:val="0"/>
          <w:numId w:val="48"/>
        </w:numPr>
        <w:spacing w:before="120" w:after="120" w:line="360" w:lineRule="auto"/>
        <w:jc w:val="both"/>
        <w:rPr>
          <w:rFonts w:ascii="Times New Roman" w:hAnsi="Times New Roman" w:cs="Times New Roman"/>
        </w:rPr>
      </w:pPr>
      <w:r w:rsidRPr="00FF2D1B">
        <w:rPr>
          <w:rFonts w:ascii="Times New Roman" w:hAnsi="Times New Roman" w:cs="Times New Roman"/>
        </w:rPr>
        <w:lastRenderedPageBreak/>
        <w:t>Polish on the woolen brush</w:t>
      </w:r>
      <w:r w:rsidR="005B17A2" w:rsidRPr="00FF2D1B">
        <w:rPr>
          <w:rFonts w:ascii="Times New Roman" w:hAnsi="Times New Roman" w:cs="Times New Roman"/>
        </w:rPr>
        <w:t>.</w:t>
      </w:r>
    </w:p>
    <w:p w:rsidR="005B17A2" w:rsidRPr="00287A75" w:rsidRDefault="00287A75" w:rsidP="00287A75">
      <w:pPr>
        <w:spacing w:before="120" w:after="120" w:line="360" w:lineRule="auto"/>
        <w:ind w:left="720"/>
        <w:jc w:val="both"/>
        <w:rPr>
          <w:rFonts w:ascii="Times New Roman" w:hAnsi="Times New Roman" w:cs="Times New Roman"/>
          <w:b/>
        </w:rPr>
      </w:pPr>
      <w:r w:rsidRPr="00287A75">
        <w:rPr>
          <w:rFonts w:ascii="Times New Roman" w:hAnsi="Times New Roman" w:cs="Times New Roman"/>
          <w:b/>
        </w:rPr>
        <w:t>Wetting out and drying out</w:t>
      </w:r>
    </w:p>
    <w:p w:rsidR="005B17A2" w:rsidRPr="00FF2D1B" w:rsidRDefault="005B17A2" w:rsidP="00FF2D1B">
      <w:pPr>
        <w:spacing w:before="120" w:after="120" w:line="360" w:lineRule="auto"/>
        <w:jc w:val="both"/>
        <w:rPr>
          <w:rFonts w:ascii="Times New Roman" w:hAnsi="Times New Roman" w:cs="Times New Roman"/>
        </w:rPr>
      </w:pPr>
      <w:r w:rsidRPr="00FF2D1B">
        <w:rPr>
          <w:rFonts w:ascii="Times New Roman" w:hAnsi="Times New Roman" w:cs="Times New Roman"/>
        </w:rPr>
        <w:t>A  cleaner  to  be  effective  must  “ wet-  out”  the  material  being  cleaned.  If  the  liquid  does  not  spread  out  on  the  surface,  but  runs  over  the  drops,  it  is  not  wetting  the  finish  and  should  not  be  used.</w:t>
      </w:r>
    </w:p>
    <w:p w:rsidR="000B49A1" w:rsidRPr="00FF2D1B" w:rsidRDefault="005B17A2" w:rsidP="00FF2D1B">
      <w:pPr>
        <w:spacing w:before="120" w:after="120" w:line="360" w:lineRule="auto"/>
        <w:jc w:val="both"/>
        <w:rPr>
          <w:rFonts w:ascii="Times New Roman" w:hAnsi="Times New Roman" w:cs="Times New Roman"/>
        </w:rPr>
      </w:pPr>
      <w:r w:rsidRPr="00FF2D1B">
        <w:rPr>
          <w:rFonts w:ascii="Times New Roman" w:hAnsi="Times New Roman" w:cs="Times New Roman"/>
        </w:rPr>
        <w:t xml:space="preserve">After  cleaning  upper  must  be  allowed  to  thoroughly  dry  out  before  other  operations  are  carried  out,  otherwise  there  were  be  a  lack  of  adhesion  with  the  next  coat  of  dressing.  Bloom may </w:t>
      </w:r>
      <w:r w:rsidR="00FF2D1B" w:rsidRPr="00FF2D1B">
        <w:rPr>
          <w:rFonts w:ascii="Times New Roman" w:hAnsi="Times New Roman" w:cs="Times New Roman"/>
        </w:rPr>
        <w:t xml:space="preserve">be </w:t>
      </w:r>
      <w:r w:rsidR="00626980" w:rsidRPr="00FF2D1B">
        <w:rPr>
          <w:rFonts w:ascii="Times New Roman" w:hAnsi="Times New Roman" w:cs="Times New Roman"/>
        </w:rPr>
        <w:t>develop later on the box</w:t>
      </w:r>
      <w:r w:rsidRPr="00FF2D1B">
        <w:rPr>
          <w:rFonts w:ascii="Times New Roman" w:hAnsi="Times New Roman" w:cs="Times New Roman"/>
        </w:rPr>
        <w:t>.</w:t>
      </w:r>
    </w:p>
    <w:p w:rsidR="00C664E7" w:rsidRPr="00287A75" w:rsidRDefault="00391E91" w:rsidP="00FF2D1B">
      <w:pPr>
        <w:pStyle w:val="Caption"/>
        <w:spacing w:line="360" w:lineRule="auto"/>
        <w:rPr>
          <w:rFonts w:ascii="Times New Roman" w:hAnsi="Times New Roman"/>
          <w:b w:val="0"/>
          <w:sz w:val="24"/>
          <w:szCs w:val="24"/>
        </w:rPr>
      </w:pPr>
      <w:r w:rsidRPr="00FF2D1B">
        <w:rPr>
          <w:rFonts w:ascii="Times New Roman" w:hAnsi="Times New Roman"/>
          <w:b w:val="0"/>
          <w:sz w:val="24"/>
          <w:szCs w:val="24"/>
        </w:rPr>
        <w:t xml:space="preserve">Table 3. </w:t>
      </w:r>
      <w:r w:rsidR="00486D19" w:rsidRPr="00FF2D1B">
        <w:rPr>
          <w:rFonts w:ascii="Times New Roman" w:hAnsi="Times New Roman"/>
          <w:b w:val="0"/>
          <w:sz w:val="24"/>
          <w:szCs w:val="24"/>
        </w:rPr>
        <w:fldChar w:fldCharType="begin"/>
      </w:r>
      <w:r w:rsidRPr="00FF2D1B">
        <w:rPr>
          <w:rFonts w:ascii="Times New Roman" w:hAnsi="Times New Roman"/>
          <w:b w:val="0"/>
          <w:sz w:val="24"/>
          <w:szCs w:val="24"/>
        </w:rPr>
        <w:instrText xml:space="preserve"> SEQ Table_3. \* ARABIC </w:instrText>
      </w:r>
      <w:r w:rsidR="00486D19" w:rsidRPr="00FF2D1B">
        <w:rPr>
          <w:rFonts w:ascii="Times New Roman" w:hAnsi="Times New Roman"/>
          <w:b w:val="0"/>
          <w:sz w:val="24"/>
          <w:szCs w:val="24"/>
        </w:rPr>
        <w:fldChar w:fldCharType="separate"/>
      </w:r>
      <w:r w:rsidR="002A6870">
        <w:rPr>
          <w:rFonts w:ascii="Times New Roman" w:hAnsi="Times New Roman"/>
          <w:b w:val="0"/>
          <w:noProof/>
          <w:sz w:val="24"/>
          <w:szCs w:val="24"/>
        </w:rPr>
        <w:t>1</w:t>
      </w:r>
      <w:r w:rsidR="00486D19" w:rsidRPr="00FF2D1B">
        <w:rPr>
          <w:rFonts w:ascii="Times New Roman" w:hAnsi="Times New Roman"/>
          <w:b w:val="0"/>
          <w:sz w:val="24"/>
          <w:szCs w:val="24"/>
        </w:rPr>
        <w:fldChar w:fldCharType="end"/>
      </w:r>
      <w:r w:rsidR="00E93954" w:rsidRPr="00FF2D1B">
        <w:rPr>
          <w:rFonts w:ascii="Times New Roman" w:hAnsi="Times New Roman"/>
          <w:b w:val="0"/>
          <w:i/>
          <w:sz w:val="24"/>
          <w:szCs w:val="24"/>
        </w:rPr>
        <w:t xml:space="preserve"> </w:t>
      </w:r>
      <w:r w:rsidR="00E93954" w:rsidRPr="00287A75">
        <w:rPr>
          <w:rFonts w:ascii="Times New Roman" w:hAnsi="Times New Roman"/>
          <w:b w:val="0"/>
          <w:sz w:val="24"/>
          <w:szCs w:val="24"/>
        </w:rPr>
        <w:t xml:space="preserve">cleaning for various soiling </w:t>
      </w:r>
      <w:r w:rsidR="004B17BF" w:rsidRPr="00287A75">
        <w:rPr>
          <w:rFonts w:ascii="Times New Roman" w:hAnsi="Times New Roman"/>
          <w:b w:val="0"/>
          <w:sz w:val="24"/>
          <w:szCs w:val="24"/>
        </w:rPr>
        <w:t>materials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1"/>
        <w:gridCol w:w="4742"/>
      </w:tblGrid>
      <w:tr w:rsidR="005B17A2" w:rsidRPr="00FF2D1B" w:rsidTr="00577714">
        <w:trPr>
          <w:jc w:val="center"/>
        </w:trPr>
        <w:tc>
          <w:tcPr>
            <w:tcW w:w="4741" w:type="dxa"/>
            <w:shd w:val="clear" w:color="auto" w:fill="auto"/>
          </w:tcPr>
          <w:p w:rsidR="005B17A2" w:rsidRPr="00FF2D1B" w:rsidRDefault="00C13303" w:rsidP="00FF2D1B">
            <w:pPr>
              <w:spacing w:before="120" w:after="120" w:line="360" w:lineRule="auto"/>
              <w:jc w:val="center"/>
              <w:rPr>
                <w:rFonts w:ascii="Times New Roman" w:hAnsi="Times New Roman" w:cs="Times New Roman"/>
                <w:b/>
              </w:rPr>
            </w:pPr>
            <w:r w:rsidRPr="00FF2D1B">
              <w:rPr>
                <w:rFonts w:ascii="Times New Roman" w:hAnsi="Times New Roman" w:cs="Times New Roman"/>
                <w:b/>
              </w:rPr>
              <w:t>Cleaning  materials</w:t>
            </w:r>
          </w:p>
        </w:tc>
        <w:tc>
          <w:tcPr>
            <w:tcW w:w="4742" w:type="dxa"/>
            <w:shd w:val="clear" w:color="auto" w:fill="auto"/>
          </w:tcPr>
          <w:p w:rsidR="005B17A2" w:rsidRPr="00FF2D1B" w:rsidRDefault="00C13303" w:rsidP="00FF2D1B">
            <w:pPr>
              <w:spacing w:before="120" w:after="120" w:line="360" w:lineRule="auto"/>
              <w:jc w:val="center"/>
              <w:rPr>
                <w:rFonts w:ascii="Times New Roman" w:hAnsi="Times New Roman" w:cs="Times New Roman"/>
                <w:b/>
              </w:rPr>
            </w:pPr>
            <w:r w:rsidRPr="00FF2D1B">
              <w:rPr>
                <w:rFonts w:ascii="Times New Roman" w:hAnsi="Times New Roman" w:cs="Times New Roman"/>
                <w:b/>
              </w:rPr>
              <w:t>Cleaning  agent</w:t>
            </w:r>
          </w:p>
        </w:tc>
      </w:tr>
      <w:tr w:rsidR="005B17A2" w:rsidRPr="00FF2D1B" w:rsidTr="00577714">
        <w:trPr>
          <w:jc w:val="center"/>
        </w:trPr>
        <w:tc>
          <w:tcPr>
            <w:tcW w:w="4741"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 xml:space="preserve">Color  code  Paint ( on material  edge )         </w:t>
            </w:r>
          </w:p>
        </w:tc>
        <w:tc>
          <w:tcPr>
            <w:tcW w:w="4742"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Detergent</w:t>
            </w:r>
          </w:p>
        </w:tc>
      </w:tr>
      <w:tr w:rsidR="005B17A2" w:rsidRPr="00FF2D1B" w:rsidTr="00577714">
        <w:trPr>
          <w:jc w:val="center"/>
        </w:trPr>
        <w:tc>
          <w:tcPr>
            <w:tcW w:w="4741"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 xml:space="preserve">Thread  lubricant                                            </w:t>
            </w:r>
          </w:p>
        </w:tc>
        <w:tc>
          <w:tcPr>
            <w:tcW w:w="4742"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Detergent</w:t>
            </w:r>
          </w:p>
        </w:tc>
      </w:tr>
      <w:tr w:rsidR="005B17A2" w:rsidRPr="00FF2D1B" w:rsidTr="00577714">
        <w:trPr>
          <w:jc w:val="center"/>
        </w:trPr>
        <w:tc>
          <w:tcPr>
            <w:tcW w:w="4741"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 xml:space="preserve">Spray  marking                                                </w:t>
            </w:r>
          </w:p>
        </w:tc>
        <w:tc>
          <w:tcPr>
            <w:tcW w:w="4742"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Detergent</w:t>
            </w:r>
          </w:p>
        </w:tc>
      </w:tr>
      <w:tr w:rsidR="005B17A2" w:rsidRPr="00FF2D1B" w:rsidTr="00577714">
        <w:trPr>
          <w:jc w:val="center"/>
        </w:trPr>
        <w:tc>
          <w:tcPr>
            <w:tcW w:w="4741"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 xml:space="preserve">Silver  pen                                                       </w:t>
            </w:r>
          </w:p>
        </w:tc>
        <w:tc>
          <w:tcPr>
            <w:tcW w:w="4742"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Solvent</w:t>
            </w:r>
          </w:p>
        </w:tc>
      </w:tr>
      <w:tr w:rsidR="005B17A2" w:rsidRPr="00FF2D1B" w:rsidTr="00577714">
        <w:trPr>
          <w:jc w:val="center"/>
        </w:trPr>
        <w:tc>
          <w:tcPr>
            <w:tcW w:w="4741"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Grease</w:t>
            </w:r>
          </w:p>
        </w:tc>
        <w:tc>
          <w:tcPr>
            <w:tcW w:w="4742"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Solvent</w:t>
            </w:r>
          </w:p>
        </w:tc>
      </w:tr>
      <w:tr w:rsidR="005B17A2" w:rsidRPr="00FF2D1B" w:rsidTr="00577714">
        <w:trPr>
          <w:jc w:val="center"/>
        </w:trPr>
        <w:tc>
          <w:tcPr>
            <w:tcW w:w="4741"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 xml:space="preserve">Thermoplastic  adhesive                                   </w:t>
            </w:r>
          </w:p>
        </w:tc>
        <w:tc>
          <w:tcPr>
            <w:tcW w:w="4742" w:type="dxa"/>
            <w:shd w:val="clear" w:color="auto" w:fill="auto"/>
          </w:tcPr>
          <w:p w:rsidR="005B17A2" w:rsidRPr="00FF2D1B" w:rsidRDefault="005B17A2" w:rsidP="00FF2D1B">
            <w:pPr>
              <w:spacing w:before="120" w:after="120" w:line="360" w:lineRule="auto"/>
              <w:jc w:val="both"/>
              <w:rPr>
                <w:rFonts w:ascii="Times New Roman" w:hAnsi="Times New Roman" w:cs="Times New Roman"/>
                <w:b/>
              </w:rPr>
            </w:pPr>
            <w:r w:rsidRPr="00FF2D1B">
              <w:rPr>
                <w:rFonts w:ascii="Times New Roman" w:hAnsi="Times New Roman" w:cs="Times New Roman"/>
              </w:rPr>
              <w:t>Solvent / Detergent</w:t>
            </w:r>
          </w:p>
        </w:tc>
      </w:tr>
      <w:tr w:rsidR="005B17A2" w:rsidRPr="00FF2D1B" w:rsidTr="00577714">
        <w:trPr>
          <w:jc w:val="center"/>
        </w:trPr>
        <w:tc>
          <w:tcPr>
            <w:tcW w:w="4741" w:type="dxa"/>
            <w:shd w:val="clear" w:color="auto" w:fill="auto"/>
          </w:tcPr>
          <w:p w:rsidR="005B17A2" w:rsidRPr="00FF2D1B" w:rsidRDefault="005B17A2" w:rsidP="00FF2D1B">
            <w:pPr>
              <w:spacing w:before="120" w:after="120" w:line="360" w:lineRule="auto"/>
              <w:jc w:val="both"/>
              <w:rPr>
                <w:rFonts w:ascii="Times New Roman" w:hAnsi="Times New Roman" w:cs="Times New Roman"/>
              </w:rPr>
            </w:pPr>
            <w:r w:rsidRPr="00FF2D1B">
              <w:rPr>
                <w:rFonts w:ascii="Times New Roman" w:hAnsi="Times New Roman" w:cs="Times New Roman"/>
              </w:rPr>
              <w:t xml:space="preserve">Rubber  adhesive                                             </w:t>
            </w:r>
          </w:p>
        </w:tc>
        <w:tc>
          <w:tcPr>
            <w:tcW w:w="4742" w:type="dxa"/>
            <w:shd w:val="clear" w:color="auto" w:fill="auto"/>
          </w:tcPr>
          <w:p w:rsidR="005B17A2" w:rsidRPr="00FF2D1B" w:rsidRDefault="005B17A2" w:rsidP="00FF2D1B">
            <w:pPr>
              <w:spacing w:before="120" w:after="120" w:line="360" w:lineRule="auto"/>
              <w:jc w:val="both"/>
              <w:rPr>
                <w:rFonts w:ascii="Times New Roman" w:hAnsi="Times New Roman" w:cs="Times New Roman"/>
              </w:rPr>
            </w:pPr>
            <w:r w:rsidRPr="00FF2D1B">
              <w:rPr>
                <w:rFonts w:ascii="Times New Roman" w:hAnsi="Times New Roman" w:cs="Times New Roman"/>
              </w:rPr>
              <w:t>Blunt  knife</w:t>
            </w:r>
          </w:p>
        </w:tc>
      </w:tr>
      <w:tr w:rsidR="005B17A2" w:rsidRPr="00FF2D1B" w:rsidTr="00577714">
        <w:trPr>
          <w:jc w:val="center"/>
        </w:trPr>
        <w:tc>
          <w:tcPr>
            <w:tcW w:w="4741" w:type="dxa"/>
            <w:shd w:val="clear" w:color="auto" w:fill="auto"/>
          </w:tcPr>
          <w:p w:rsidR="005B17A2" w:rsidRPr="00FF2D1B" w:rsidRDefault="005B17A2" w:rsidP="00FF2D1B">
            <w:pPr>
              <w:spacing w:before="120" w:after="120" w:line="360" w:lineRule="auto"/>
              <w:jc w:val="both"/>
              <w:rPr>
                <w:rFonts w:ascii="Times New Roman" w:hAnsi="Times New Roman" w:cs="Times New Roman"/>
              </w:rPr>
            </w:pPr>
            <w:r w:rsidRPr="00FF2D1B">
              <w:rPr>
                <w:rFonts w:ascii="Times New Roman" w:hAnsi="Times New Roman" w:cs="Times New Roman"/>
              </w:rPr>
              <w:t xml:space="preserve">PU adhesive                                                    </w:t>
            </w:r>
          </w:p>
        </w:tc>
        <w:tc>
          <w:tcPr>
            <w:tcW w:w="4742" w:type="dxa"/>
            <w:shd w:val="clear" w:color="auto" w:fill="auto"/>
          </w:tcPr>
          <w:p w:rsidR="005B17A2" w:rsidRPr="00FF2D1B" w:rsidRDefault="005B17A2" w:rsidP="00FF2D1B">
            <w:pPr>
              <w:spacing w:before="120" w:after="120" w:line="360" w:lineRule="auto"/>
              <w:jc w:val="both"/>
              <w:rPr>
                <w:rFonts w:ascii="Times New Roman" w:hAnsi="Times New Roman" w:cs="Times New Roman"/>
              </w:rPr>
            </w:pPr>
            <w:r w:rsidRPr="00FF2D1B">
              <w:rPr>
                <w:rFonts w:ascii="Times New Roman" w:hAnsi="Times New Roman" w:cs="Times New Roman"/>
              </w:rPr>
              <w:t>Crepe  rubber/  Adhesive</w:t>
            </w:r>
          </w:p>
        </w:tc>
      </w:tr>
      <w:tr w:rsidR="005B17A2" w:rsidRPr="00FF2D1B" w:rsidTr="00577714">
        <w:trPr>
          <w:jc w:val="center"/>
        </w:trPr>
        <w:tc>
          <w:tcPr>
            <w:tcW w:w="4741" w:type="dxa"/>
            <w:shd w:val="clear" w:color="auto" w:fill="auto"/>
          </w:tcPr>
          <w:p w:rsidR="005B17A2" w:rsidRPr="00FF2D1B" w:rsidRDefault="005B17A2" w:rsidP="00FF2D1B">
            <w:pPr>
              <w:spacing w:before="120" w:after="120" w:line="360" w:lineRule="auto"/>
              <w:jc w:val="both"/>
              <w:rPr>
                <w:rFonts w:ascii="Times New Roman" w:hAnsi="Times New Roman" w:cs="Times New Roman"/>
              </w:rPr>
            </w:pPr>
            <w:r w:rsidRPr="00FF2D1B">
              <w:rPr>
                <w:rFonts w:ascii="Times New Roman" w:hAnsi="Times New Roman" w:cs="Times New Roman"/>
              </w:rPr>
              <w:t xml:space="preserve">Neoprene  adhesive                                        </w:t>
            </w:r>
          </w:p>
        </w:tc>
        <w:tc>
          <w:tcPr>
            <w:tcW w:w="4742" w:type="dxa"/>
            <w:shd w:val="clear" w:color="auto" w:fill="auto"/>
          </w:tcPr>
          <w:p w:rsidR="005B17A2" w:rsidRPr="00FF2D1B" w:rsidRDefault="005B17A2" w:rsidP="00FF2D1B">
            <w:pPr>
              <w:spacing w:before="120" w:after="120" w:line="360" w:lineRule="auto"/>
              <w:jc w:val="both"/>
              <w:rPr>
                <w:rFonts w:ascii="Times New Roman" w:hAnsi="Times New Roman" w:cs="Times New Roman"/>
              </w:rPr>
            </w:pPr>
            <w:r w:rsidRPr="00FF2D1B">
              <w:rPr>
                <w:rFonts w:ascii="Times New Roman" w:hAnsi="Times New Roman" w:cs="Times New Roman"/>
              </w:rPr>
              <w:t>Rubber / solvent</w:t>
            </w:r>
          </w:p>
        </w:tc>
      </w:tr>
    </w:tbl>
    <w:p w:rsidR="005004FC" w:rsidRDefault="005004FC" w:rsidP="0075689E">
      <w:pPr>
        <w:tabs>
          <w:tab w:val="left" w:pos="-450"/>
        </w:tabs>
        <w:spacing w:before="120" w:after="120" w:line="360" w:lineRule="auto"/>
        <w:ind w:left="1080"/>
        <w:rPr>
          <w:rFonts w:ascii="Times New Roman" w:hAnsi="Times New Roman" w:cs="Times New Roman"/>
          <w:b/>
          <w:szCs w:val="22"/>
        </w:rPr>
      </w:pPr>
    </w:p>
    <w:p w:rsidR="005B17A2" w:rsidRPr="0075689E" w:rsidRDefault="0075689E" w:rsidP="0075689E">
      <w:pPr>
        <w:tabs>
          <w:tab w:val="left" w:pos="-450"/>
        </w:tabs>
        <w:spacing w:before="120" w:after="120" w:line="360" w:lineRule="auto"/>
        <w:ind w:left="1080"/>
        <w:rPr>
          <w:rFonts w:ascii="Times New Roman" w:hAnsi="Times New Roman" w:cs="Times New Roman"/>
          <w:b/>
          <w:szCs w:val="22"/>
        </w:rPr>
      </w:pPr>
      <w:r w:rsidRPr="0075689E">
        <w:rPr>
          <w:rFonts w:ascii="Times New Roman" w:hAnsi="Times New Roman" w:cs="Times New Roman"/>
          <w:b/>
          <w:szCs w:val="22"/>
        </w:rPr>
        <w:lastRenderedPageBreak/>
        <w:t xml:space="preserve">II </w:t>
      </w:r>
      <w:r w:rsidR="005B17A2" w:rsidRPr="0075689E">
        <w:rPr>
          <w:rFonts w:ascii="Times New Roman" w:hAnsi="Times New Roman" w:cs="Times New Roman"/>
          <w:b/>
          <w:szCs w:val="22"/>
        </w:rPr>
        <w:t>Repairing</w:t>
      </w:r>
    </w:p>
    <w:p w:rsidR="005B17A2" w:rsidRPr="0075689E" w:rsidRDefault="005B17A2" w:rsidP="0075689E">
      <w:pPr>
        <w:tabs>
          <w:tab w:val="left" w:pos="-450"/>
        </w:tabs>
        <w:spacing w:before="120" w:after="120" w:line="360" w:lineRule="auto"/>
        <w:jc w:val="both"/>
        <w:rPr>
          <w:rFonts w:ascii="Times New Roman" w:hAnsi="Times New Roman" w:cs="Times New Roman"/>
          <w:bCs/>
          <w:szCs w:val="22"/>
        </w:rPr>
      </w:pPr>
      <w:r w:rsidRPr="0075689E">
        <w:rPr>
          <w:rFonts w:ascii="Times New Roman" w:hAnsi="Times New Roman" w:cs="Times New Roman"/>
          <w:bCs/>
          <w:szCs w:val="22"/>
        </w:rPr>
        <w:t>Repairing in shoe refers to bring the shoe in good slandered</w:t>
      </w:r>
      <w:r w:rsidRPr="0075689E">
        <w:rPr>
          <w:rFonts w:ascii="Times New Roman" w:hAnsi="Times New Roman" w:cs="Times New Roman"/>
          <w:bCs/>
          <w:sz w:val="22"/>
          <w:szCs w:val="20"/>
        </w:rPr>
        <w:t xml:space="preserve"> </w:t>
      </w:r>
      <w:r w:rsidRPr="0075689E">
        <w:rPr>
          <w:rFonts w:ascii="Times New Roman" w:hAnsi="Times New Roman" w:cs="Times New Roman"/>
          <w:bCs/>
          <w:szCs w:val="22"/>
        </w:rPr>
        <w:t>before continuing with other operation. It can be done by Repair crayons, Repair paste, brush or</w:t>
      </w:r>
      <w:r w:rsidRPr="0075689E">
        <w:rPr>
          <w:rFonts w:ascii="Times New Roman" w:hAnsi="Times New Roman" w:cs="Times New Roman"/>
          <w:bCs/>
          <w:sz w:val="20"/>
          <w:szCs w:val="18"/>
        </w:rPr>
        <w:t xml:space="preserve"> </w:t>
      </w:r>
      <w:r w:rsidRPr="0075689E">
        <w:rPr>
          <w:rFonts w:ascii="Times New Roman" w:hAnsi="Times New Roman" w:cs="Times New Roman"/>
          <w:bCs/>
          <w:szCs w:val="22"/>
        </w:rPr>
        <w:t>spray in upper material. The paste spray can be either water or sprit based</w:t>
      </w:r>
    </w:p>
    <w:p w:rsidR="009728E8" w:rsidRPr="0075689E" w:rsidRDefault="005B17A2" w:rsidP="0075689E">
      <w:pPr>
        <w:spacing w:before="120" w:after="120" w:line="360" w:lineRule="auto"/>
        <w:jc w:val="both"/>
        <w:rPr>
          <w:rFonts w:ascii="Times New Roman" w:hAnsi="Times New Roman" w:cs="Times New Roman"/>
        </w:rPr>
      </w:pPr>
      <w:r w:rsidRPr="0075689E">
        <w:rPr>
          <w:rFonts w:ascii="Times New Roman" w:hAnsi="Times New Roman" w:cs="Times New Roman"/>
        </w:rPr>
        <w:t xml:space="preserve">During  the  shoe  making  process  upper  material  is  subjected  to  a  variety  of  abrasive  and  stretching  actions,  which  can  adversely  affect  </w:t>
      </w:r>
      <w:r w:rsidR="0075689E">
        <w:rPr>
          <w:rFonts w:ascii="Times New Roman" w:hAnsi="Times New Roman" w:cs="Times New Roman"/>
        </w:rPr>
        <w:t>the  appearance  of  the  shoe.</w:t>
      </w:r>
    </w:p>
    <w:p w:rsidR="005B17A2" w:rsidRPr="0075689E" w:rsidRDefault="005B17A2" w:rsidP="0075689E">
      <w:pPr>
        <w:spacing w:before="120" w:after="120" w:line="360" w:lineRule="auto"/>
        <w:jc w:val="both"/>
        <w:rPr>
          <w:rFonts w:ascii="Times New Roman" w:hAnsi="Times New Roman" w:cs="Times New Roman"/>
        </w:rPr>
      </w:pPr>
      <w:r w:rsidRPr="0075689E">
        <w:rPr>
          <w:rFonts w:ascii="Times New Roman" w:hAnsi="Times New Roman" w:cs="Times New Roman"/>
        </w:rPr>
        <w:t xml:space="preserve">The </w:t>
      </w:r>
      <w:r w:rsidR="0075689E" w:rsidRPr="0075689E">
        <w:rPr>
          <w:rFonts w:ascii="Times New Roman" w:hAnsi="Times New Roman" w:cs="Times New Roman"/>
        </w:rPr>
        <w:t xml:space="preserve">damage </w:t>
      </w:r>
      <w:r w:rsidR="00BF1170" w:rsidRPr="0075689E">
        <w:rPr>
          <w:rFonts w:ascii="Times New Roman" w:hAnsi="Times New Roman" w:cs="Times New Roman"/>
        </w:rPr>
        <w:t>may be due to the following reasons</w:t>
      </w:r>
      <w:r w:rsidRPr="0075689E">
        <w:rPr>
          <w:rFonts w:ascii="Times New Roman" w:hAnsi="Times New Roman" w:cs="Times New Roman"/>
        </w:rPr>
        <w:t>:</w:t>
      </w:r>
    </w:p>
    <w:p w:rsidR="005B17A2" w:rsidRPr="0075689E" w:rsidRDefault="005B17A2" w:rsidP="00D81472">
      <w:pPr>
        <w:numPr>
          <w:ilvl w:val="0"/>
          <w:numId w:val="11"/>
        </w:numPr>
        <w:spacing w:before="120" w:after="120" w:line="360" w:lineRule="auto"/>
        <w:jc w:val="both"/>
        <w:rPr>
          <w:rFonts w:ascii="Times New Roman" w:hAnsi="Times New Roman" w:cs="Times New Roman"/>
        </w:rPr>
      </w:pPr>
      <w:r w:rsidRPr="0075689E">
        <w:rPr>
          <w:rFonts w:ascii="Times New Roman" w:hAnsi="Times New Roman" w:cs="Times New Roman"/>
        </w:rPr>
        <w:t>Over  roughing  along  the  featheredge</w:t>
      </w:r>
    </w:p>
    <w:p w:rsidR="005B17A2" w:rsidRPr="0075689E" w:rsidRDefault="00BF1170" w:rsidP="00D81472">
      <w:pPr>
        <w:numPr>
          <w:ilvl w:val="0"/>
          <w:numId w:val="11"/>
        </w:numPr>
        <w:spacing w:before="120" w:after="120" w:line="360" w:lineRule="auto"/>
        <w:jc w:val="both"/>
        <w:rPr>
          <w:rFonts w:ascii="Times New Roman" w:hAnsi="Times New Roman" w:cs="Times New Roman"/>
        </w:rPr>
      </w:pPr>
      <w:r w:rsidRPr="0075689E">
        <w:rPr>
          <w:rFonts w:ascii="Times New Roman" w:hAnsi="Times New Roman" w:cs="Times New Roman"/>
        </w:rPr>
        <w:t>Scuffing of the finish during handling</w:t>
      </w:r>
      <w:r w:rsidR="005B17A2" w:rsidRPr="0075689E">
        <w:rPr>
          <w:rFonts w:ascii="Times New Roman" w:hAnsi="Times New Roman" w:cs="Times New Roman"/>
        </w:rPr>
        <w:t>.</w:t>
      </w:r>
    </w:p>
    <w:p w:rsidR="005B17A2" w:rsidRPr="0075689E" w:rsidRDefault="00BF1170" w:rsidP="00D81472">
      <w:pPr>
        <w:numPr>
          <w:ilvl w:val="0"/>
          <w:numId w:val="11"/>
        </w:numPr>
        <w:spacing w:before="120" w:after="120" w:line="360" w:lineRule="auto"/>
        <w:jc w:val="both"/>
        <w:rPr>
          <w:rFonts w:ascii="Times New Roman" w:hAnsi="Times New Roman" w:cs="Times New Roman"/>
        </w:rPr>
      </w:pPr>
      <w:r w:rsidRPr="0075689E">
        <w:rPr>
          <w:rFonts w:ascii="Times New Roman" w:hAnsi="Times New Roman" w:cs="Times New Roman"/>
        </w:rPr>
        <w:t>Damage to the finish by solvents and heat</w:t>
      </w:r>
      <w:r w:rsidR="005B17A2" w:rsidRPr="0075689E">
        <w:rPr>
          <w:rFonts w:ascii="Times New Roman" w:hAnsi="Times New Roman" w:cs="Times New Roman"/>
        </w:rPr>
        <w:t>.</w:t>
      </w:r>
    </w:p>
    <w:p w:rsidR="005B17A2" w:rsidRPr="0075689E" w:rsidRDefault="00BF1170" w:rsidP="00D81472">
      <w:pPr>
        <w:numPr>
          <w:ilvl w:val="0"/>
          <w:numId w:val="11"/>
        </w:numPr>
        <w:spacing w:before="120" w:after="120" w:line="360" w:lineRule="auto"/>
        <w:jc w:val="both"/>
        <w:rPr>
          <w:rFonts w:ascii="Times New Roman" w:hAnsi="Times New Roman" w:cs="Times New Roman"/>
        </w:rPr>
      </w:pPr>
      <w:r w:rsidRPr="0075689E">
        <w:rPr>
          <w:rFonts w:ascii="Times New Roman" w:hAnsi="Times New Roman" w:cs="Times New Roman"/>
        </w:rPr>
        <w:t>Grain crack during lasting</w:t>
      </w:r>
      <w:r w:rsidR="005B17A2" w:rsidRPr="0075689E">
        <w:rPr>
          <w:rFonts w:ascii="Times New Roman" w:hAnsi="Times New Roman" w:cs="Times New Roman"/>
        </w:rPr>
        <w:t>.</w:t>
      </w:r>
    </w:p>
    <w:p w:rsidR="005B17A2" w:rsidRPr="0075689E" w:rsidRDefault="00BF1170" w:rsidP="00D81472">
      <w:pPr>
        <w:numPr>
          <w:ilvl w:val="0"/>
          <w:numId w:val="11"/>
        </w:numPr>
        <w:spacing w:before="120" w:after="120" w:line="360" w:lineRule="auto"/>
        <w:jc w:val="both"/>
        <w:rPr>
          <w:rFonts w:ascii="Times New Roman" w:hAnsi="Times New Roman" w:cs="Times New Roman"/>
        </w:rPr>
      </w:pPr>
      <w:r w:rsidRPr="0075689E">
        <w:rPr>
          <w:rFonts w:ascii="Times New Roman" w:hAnsi="Times New Roman" w:cs="Times New Roman"/>
        </w:rPr>
        <w:t>Increase in shade variation of upper leather</w:t>
      </w:r>
      <w:r w:rsidR="005B17A2" w:rsidRPr="0075689E">
        <w:rPr>
          <w:rFonts w:ascii="Times New Roman" w:hAnsi="Times New Roman" w:cs="Times New Roman"/>
        </w:rPr>
        <w:t>.</w:t>
      </w:r>
    </w:p>
    <w:p w:rsidR="005B17A2" w:rsidRPr="0075689E" w:rsidRDefault="005B17A2" w:rsidP="0075689E">
      <w:pPr>
        <w:spacing w:before="120" w:after="120" w:line="360" w:lineRule="auto"/>
        <w:jc w:val="both"/>
        <w:rPr>
          <w:rFonts w:ascii="Times New Roman" w:hAnsi="Times New Roman" w:cs="Times New Roman"/>
        </w:rPr>
      </w:pPr>
      <w:r w:rsidRPr="0075689E">
        <w:rPr>
          <w:rFonts w:ascii="Times New Roman" w:hAnsi="Times New Roman" w:cs="Times New Roman"/>
        </w:rPr>
        <w:t>Repairing  includes  both  upper  and  bottom  repairs,  of  a  minor  nature,  such  as  scratched  uppers  at  upper  roughing,  heel  scouring  and  very  slight  cuts  during  upper  clicking,  lasting  etc.</w:t>
      </w:r>
    </w:p>
    <w:p w:rsidR="005B17A2" w:rsidRPr="0075689E" w:rsidRDefault="005B17A2" w:rsidP="0075689E">
      <w:pPr>
        <w:spacing w:before="120" w:after="120" w:line="360" w:lineRule="auto"/>
        <w:jc w:val="both"/>
        <w:rPr>
          <w:rFonts w:ascii="Times New Roman" w:hAnsi="Times New Roman" w:cs="Times New Roman"/>
        </w:rPr>
      </w:pPr>
      <w:r w:rsidRPr="0075689E">
        <w:rPr>
          <w:rFonts w:ascii="Times New Roman" w:hAnsi="Times New Roman" w:cs="Times New Roman"/>
        </w:rPr>
        <w:t>For  bottoms,  main  repairs  area  may  be  in  the  heel,  especially  at  the  seat  and  heel  breast.</w:t>
      </w:r>
    </w:p>
    <w:p w:rsidR="005B17A2" w:rsidRPr="0075689E" w:rsidRDefault="005B17A2" w:rsidP="0075689E">
      <w:pPr>
        <w:spacing w:before="120" w:after="120" w:line="360" w:lineRule="auto"/>
        <w:jc w:val="both"/>
        <w:rPr>
          <w:rFonts w:ascii="Times New Roman" w:hAnsi="Times New Roman" w:cs="Times New Roman"/>
        </w:rPr>
      </w:pPr>
      <w:r w:rsidRPr="0075689E">
        <w:rPr>
          <w:rFonts w:ascii="Times New Roman" w:hAnsi="Times New Roman" w:cs="Times New Roman"/>
        </w:rPr>
        <w:t>The  purpose  of  these  repairs  is  to  bring  the  shoe  to  a  good  standard,  before  continuing  with  the  other  operations  in  the  finishing.  It  can  be  done  by  repair  crayons,  repair  pastes,  and  spray  paints  for  grainy  upper  materials.  The  paste  or  spray  can  be  either  water  or  spirit  based.</w:t>
      </w:r>
    </w:p>
    <w:p w:rsidR="005B17A2" w:rsidRPr="0075689E" w:rsidRDefault="00BF1170" w:rsidP="00D81472">
      <w:pPr>
        <w:numPr>
          <w:ilvl w:val="0"/>
          <w:numId w:val="12"/>
        </w:numPr>
        <w:spacing w:before="120" w:after="120" w:line="360" w:lineRule="auto"/>
        <w:jc w:val="both"/>
        <w:rPr>
          <w:rFonts w:ascii="Times New Roman" w:hAnsi="Times New Roman" w:cs="Times New Roman"/>
        </w:rPr>
      </w:pPr>
      <w:r w:rsidRPr="0075689E">
        <w:rPr>
          <w:rFonts w:ascii="Times New Roman" w:hAnsi="Times New Roman" w:cs="Times New Roman"/>
        </w:rPr>
        <w:t>Never repair deep scratches, cuts etc</w:t>
      </w:r>
      <w:r w:rsidR="005B17A2" w:rsidRPr="0075689E">
        <w:rPr>
          <w:rFonts w:ascii="Times New Roman" w:hAnsi="Times New Roman" w:cs="Times New Roman"/>
        </w:rPr>
        <w:t>.  on  the  upper  as  their  repair  will  only  leave  marks  which  would  be  seen  on  the  finished  shoe  and  therefore  should  not  be  accepted.</w:t>
      </w:r>
    </w:p>
    <w:p w:rsidR="005B17A2" w:rsidRPr="0075689E" w:rsidRDefault="005B17A2" w:rsidP="00D81472">
      <w:pPr>
        <w:numPr>
          <w:ilvl w:val="0"/>
          <w:numId w:val="12"/>
        </w:numPr>
        <w:spacing w:before="120" w:after="120" w:line="360" w:lineRule="auto"/>
        <w:jc w:val="both"/>
        <w:rPr>
          <w:rFonts w:ascii="Times New Roman" w:hAnsi="Times New Roman" w:cs="Times New Roman"/>
        </w:rPr>
      </w:pPr>
      <w:r w:rsidRPr="0075689E">
        <w:rPr>
          <w:rFonts w:ascii="Times New Roman" w:hAnsi="Times New Roman" w:cs="Times New Roman"/>
        </w:rPr>
        <w:lastRenderedPageBreak/>
        <w:t>For  minor  scratches,  cuts,  use  very  fine  grit  size  abrasives  to  first  even  the  surface,  then  apply  repair  crayons  or  pigment  paste  and  finish  off  with  renovators  etc.</w:t>
      </w:r>
    </w:p>
    <w:p w:rsidR="005B17A2" w:rsidRPr="0075689E" w:rsidRDefault="00BF1170" w:rsidP="00D81472">
      <w:pPr>
        <w:numPr>
          <w:ilvl w:val="0"/>
          <w:numId w:val="12"/>
        </w:numPr>
        <w:spacing w:before="120" w:after="120" w:line="360" w:lineRule="auto"/>
        <w:jc w:val="both"/>
        <w:rPr>
          <w:rFonts w:ascii="Times New Roman" w:hAnsi="Times New Roman" w:cs="Times New Roman"/>
        </w:rPr>
      </w:pPr>
      <w:r w:rsidRPr="0075689E">
        <w:rPr>
          <w:rFonts w:ascii="Times New Roman" w:hAnsi="Times New Roman" w:cs="Times New Roman"/>
        </w:rPr>
        <w:t>Pigment and dyes must match the color of the upper</w:t>
      </w:r>
      <w:r w:rsidR="005B17A2" w:rsidRPr="0075689E">
        <w:rPr>
          <w:rFonts w:ascii="Times New Roman" w:hAnsi="Times New Roman" w:cs="Times New Roman"/>
        </w:rPr>
        <w:t>.</w:t>
      </w:r>
    </w:p>
    <w:p w:rsidR="005B17A2" w:rsidRPr="0075689E" w:rsidRDefault="005B17A2" w:rsidP="00D81472">
      <w:pPr>
        <w:numPr>
          <w:ilvl w:val="0"/>
          <w:numId w:val="12"/>
        </w:numPr>
        <w:spacing w:before="120" w:after="120" w:line="360" w:lineRule="auto"/>
        <w:jc w:val="both"/>
        <w:rPr>
          <w:rFonts w:ascii="Times New Roman" w:hAnsi="Times New Roman" w:cs="Times New Roman"/>
        </w:rPr>
      </w:pPr>
      <w:r w:rsidRPr="0075689E">
        <w:rPr>
          <w:rFonts w:ascii="Times New Roman" w:hAnsi="Times New Roman" w:cs="Times New Roman"/>
        </w:rPr>
        <w:t>If  only  the  finish  is  damaged,  then  use  uniformers  or  renovators.</w:t>
      </w:r>
    </w:p>
    <w:p w:rsidR="005B17A2" w:rsidRPr="0075689E" w:rsidRDefault="005B17A2" w:rsidP="00D81472">
      <w:pPr>
        <w:numPr>
          <w:ilvl w:val="0"/>
          <w:numId w:val="12"/>
        </w:numPr>
        <w:spacing w:before="120" w:after="120" w:line="360" w:lineRule="auto"/>
        <w:jc w:val="both"/>
        <w:rPr>
          <w:rFonts w:ascii="Times New Roman" w:hAnsi="Times New Roman" w:cs="Times New Roman"/>
        </w:rPr>
      </w:pPr>
      <w:r w:rsidRPr="0075689E">
        <w:rPr>
          <w:rFonts w:ascii="Times New Roman" w:hAnsi="Times New Roman" w:cs="Times New Roman"/>
        </w:rPr>
        <w:t xml:space="preserve"> For  repair  of  soles  use-</w:t>
      </w:r>
    </w:p>
    <w:p w:rsidR="005B17A2" w:rsidRPr="0075689E" w:rsidRDefault="005B17A2" w:rsidP="00D81472">
      <w:pPr>
        <w:numPr>
          <w:ilvl w:val="0"/>
          <w:numId w:val="13"/>
        </w:numPr>
        <w:spacing w:before="120" w:after="120" w:line="360" w:lineRule="auto"/>
        <w:jc w:val="both"/>
        <w:rPr>
          <w:rFonts w:ascii="Times New Roman" w:hAnsi="Times New Roman" w:cs="Times New Roman"/>
        </w:rPr>
      </w:pPr>
      <w:r w:rsidRPr="0075689E">
        <w:rPr>
          <w:rFonts w:ascii="Times New Roman" w:hAnsi="Times New Roman" w:cs="Times New Roman"/>
        </w:rPr>
        <w:t>PU  paint  for  PU  soles</w:t>
      </w:r>
    </w:p>
    <w:p w:rsidR="005B17A2" w:rsidRPr="0075689E" w:rsidRDefault="005B17A2" w:rsidP="00D81472">
      <w:pPr>
        <w:numPr>
          <w:ilvl w:val="0"/>
          <w:numId w:val="13"/>
        </w:numPr>
        <w:spacing w:before="120" w:after="120" w:line="360" w:lineRule="auto"/>
        <w:jc w:val="both"/>
        <w:rPr>
          <w:rFonts w:ascii="Times New Roman" w:hAnsi="Times New Roman" w:cs="Times New Roman"/>
        </w:rPr>
      </w:pPr>
      <w:r w:rsidRPr="0075689E">
        <w:rPr>
          <w:rFonts w:ascii="Times New Roman" w:hAnsi="Times New Roman" w:cs="Times New Roman"/>
        </w:rPr>
        <w:t>TPR  paint  for  TPR  soles</w:t>
      </w:r>
    </w:p>
    <w:p w:rsidR="005B17A2" w:rsidRPr="0075689E" w:rsidRDefault="00BF1170" w:rsidP="00D81472">
      <w:pPr>
        <w:numPr>
          <w:ilvl w:val="0"/>
          <w:numId w:val="13"/>
        </w:numPr>
        <w:spacing w:before="120" w:after="120" w:line="360" w:lineRule="auto"/>
        <w:jc w:val="both"/>
        <w:rPr>
          <w:rFonts w:ascii="Times New Roman" w:hAnsi="Times New Roman" w:cs="Times New Roman"/>
        </w:rPr>
      </w:pPr>
      <w:r w:rsidRPr="0075689E">
        <w:rPr>
          <w:rFonts w:ascii="Times New Roman" w:hAnsi="Times New Roman" w:cs="Times New Roman"/>
        </w:rPr>
        <w:t>Creams and polishes + color of leather soles</w:t>
      </w:r>
      <w:r w:rsidR="005B17A2" w:rsidRPr="0075689E">
        <w:rPr>
          <w:rFonts w:ascii="Times New Roman" w:hAnsi="Times New Roman" w:cs="Times New Roman"/>
        </w:rPr>
        <w:t xml:space="preserve">.      </w:t>
      </w:r>
    </w:p>
    <w:p w:rsidR="005B17A2" w:rsidRPr="0075689E" w:rsidRDefault="005B17A2" w:rsidP="00324DFC">
      <w:pPr>
        <w:spacing w:before="120" w:after="120" w:line="360" w:lineRule="auto"/>
        <w:jc w:val="center"/>
        <w:rPr>
          <w:rFonts w:ascii="Times New Roman" w:hAnsi="Times New Roman" w:cs="Times New Roman"/>
        </w:rPr>
      </w:pPr>
      <w:r w:rsidRPr="0075689E">
        <w:rPr>
          <w:rFonts w:ascii="Times New Roman" w:hAnsi="Times New Roman" w:cs="Times New Roman"/>
          <w:noProof/>
          <w:lang w:eastAsia="en-US"/>
        </w:rPr>
        <w:drawing>
          <wp:inline distT="0" distB="0" distL="0" distR="0">
            <wp:extent cx="2676525" cy="1876425"/>
            <wp:effectExtent l="0" t="0" r="9525" b="9525"/>
            <wp:docPr id="162" name="Picture 9" descr="repairi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pairig-1"/>
                    <pic:cNvPicPr>
                      <a:picLocks noChangeAspect="1" noChangeArrowheads="1"/>
                    </pic:cNvPicPr>
                  </pic:nvPicPr>
                  <pic:blipFill>
                    <a:blip r:embed="rId74"/>
                    <a:srcRect/>
                    <a:stretch>
                      <a:fillRect/>
                    </a:stretch>
                  </pic:blipFill>
                  <pic:spPr bwMode="auto">
                    <a:xfrm>
                      <a:off x="0" y="0"/>
                      <a:ext cx="2676525" cy="1876425"/>
                    </a:xfrm>
                    <a:prstGeom prst="rect">
                      <a:avLst/>
                    </a:prstGeom>
                    <a:noFill/>
                    <a:ln w="9525">
                      <a:noFill/>
                      <a:miter lim="800000"/>
                      <a:headEnd/>
                      <a:tailEnd/>
                    </a:ln>
                  </pic:spPr>
                </pic:pic>
              </a:graphicData>
            </a:graphic>
          </wp:inline>
        </w:drawing>
      </w:r>
    </w:p>
    <w:p w:rsidR="005B17A2" w:rsidRPr="00324DFC" w:rsidRDefault="00324DFC" w:rsidP="00324DFC">
      <w:pPr>
        <w:pStyle w:val="Caption"/>
        <w:spacing w:line="360" w:lineRule="auto"/>
        <w:jc w:val="center"/>
        <w:rPr>
          <w:rFonts w:ascii="Times New Roman" w:hAnsi="Times New Roman"/>
          <w:b w:val="0"/>
          <w:bCs/>
          <w:sz w:val="24"/>
          <w:szCs w:val="24"/>
        </w:rPr>
      </w:pPr>
      <w:bookmarkStart w:id="39" w:name="_Toc64928149"/>
      <w:r w:rsidRPr="00324DFC">
        <w:rPr>
          <w:rFonts w:ascii="Times New Roman" w:hAnsi="Times New Roman"/>
          <w:b w:val="0"/>
          <w:sz w:val="24"/>
          <w:szCs w:val="24"/>
        </w:rPr>
        <w:t xml:space="preserve">Figure 3. </w:t>
      </w:r>
      <w:r w:rsidRPr="00324DFC">
        <w:rPr>
          <w:rFonts w:ascii="Times New Roman" w:hAnsi="Times New Roman"/>
          <w:b w:val="0"/>
          <w:sz w:val="24"/>
          <w:szCs w:val="24"/>
        </w:rPr>
        <w:fldChar w:fldCharType="begin"/>
      </w:r>
      <w:r w:rsidRPr="00324DFC">
        <w:rPr>
          <w:rFonts w:ascii="Times New Roman" w:hAnsi="Times New Roman"/>
          <w:b w:val="0"/>
          <w:sz w:val="24"/>
          <w:szCs w:val="24"/>
        </w:rPr>
        <w:instrText xml:space="preserve"> SEQ Figure_3. \* ARABIC </w:instrText>
      </w:r>
      <w:r w:rsidRPr="00324DFC">
        <w:rPr>
          <w:rFonts w:ascii="Times New Roman" w:hAnsi="Times New Roman"/>
          <w:b w:val="0"/>
          <w:sz w:val="24"/>
          <w:szCs w:val="24"/>
        </w:rPr>
        <w:fldChar w:fldCharType="separate"/>
      </w:r>
      <w:r w:rsidR="002A6870">
        <w:rPr>
          <w:rFonts w:ascii="Times New Roman" w:hAnsi="Times New Roman"/>
          <w:b w:val="0"/>
          <w:noProof/>
          <w:sz w:val="24"/>
          <w:szCs w:val="24"/>
        </w:rPr>
        <w:t>6</w:t>
      </w:r>
      <w:r w:rsidRPr="00324DFC">
        <w:rPr>
          <w:rFonts w:ascii="Times New Roman" w:hAnsi="Times New Roman"/>
          <w:b w:val="0"/>
          <w:sz w:val="24"/>
          <w:szCs w:val="24"/>
        </w:rPr>
        <w:fldChar w:fldCharType="end"/>
      </w:r>
      <w:r w:rsidRPr="00324DFC">
        <w:rPr>
          <w:rFonts w:ascii="Times New Roman" w:hAnsi="Times New Roman"/>
          <w:b w:val="0"/>
          <w:sz w:val="24"/>
          <w:szCs w:val="24"/>
        </w:rPr>
        <w:t xml:space="preserve"> </w:t>
      </w:r>
      <w:r w:rsidR="004B17BF" w:rsidRPr="00324DFC">
        <w:rPr>
          <w:rFonts w:ascii="Times New Roman" w:hAnsi="Times New Roman"/>
          <w:b w:val="0"/>
          <w:bCs/>
          <w:sz w:val="24"/>
          <w:szCs w:val="24"/>
        </w:rPr>
        <w:t>repairing</w:t>
      </w:r>
      <w:bookmarkEnd w:id="39"/>
    </w:p>
    <w:p w:rsidR="005B17A2" w:rsidRPr="0075689E" w:rsidRDefault="005B17A2" w:rsidP="00744756">
      <w:pPr>
        <w:numPr>
          <w:ilvl w:val="0"/>
          <w:numId w:val="23"/>
        </w:numPr>
        <w:tabs>
          <w:tab w:val="left" w:pos="-450"/>
        </w:tabs>
        <w:spacing w:before="120" w:after="120" w:line="360" w:lineRule="auto"/>
        <w:rPr>
          <w:rFonts w:ascii="Times New Roman" w:hAnsi="Times New Roman" w:cs="Times New Roman"/>
          <w:b/>
          <w:szCs w:val="22"/>
        </w:rPr>
      </w:pPr>
      <w:r w:rsidRPr="0075689E">
        <w:rPr>
          <w:rFonts w:ascii="Times New Roman" w:hAnsi="Times New Roman" w:cs="Times New Roman"/>
          <w:b/>
          <w:szCs w:val="22"/>
        </w:rPr>
        <w:t>Wrinkle Chasing</w:t>
      </w:r>
    </w:p>
    <w:p w:rsidR="009728E8" w:rsidRDefault="005B17A2" w:rsidP="0075689E">
      <w:pPr>
        <w:tabs>
          <w:tab w:val="left" w:pos="-450"/>
        </w:tabs>
        <w:spacing w:before="120" w:after="120" w:line="360" w:lineRule="auto"/>
        <w:jc w:val="both"/>
        <w:rPr>
          <w:rFonts w:ascii="Times New Roman" w:hAnsi="Times New Roman" w:cs="Times New Roman"/>
          <w:bCs/>
          <w:szCs w:val="22"/>
        </w:rPr>
      </w:pPr>
      <w:r w:rsidRPr="0075689E">
        <w:rPr>
          <w:rFonts w:ascii="Times New Roman" w:hAnsi="Times New Roman" w:cs="Times New Roman"/>
          <w:bCs/>
          <w:szCs w:val="22"/>
        </w:rPr>
        <w:t>Removing the wrinkle on the lasted upper by applying heat. This done by ironing the wrinkled surface or hot air blow. This technique is to apply heat and steam to the surface of the upper, or lining materials, to shrink the surface slightly and tightening the grain thereby removing the creases</w:t>
      </w:r>
      <w:r w:rsidR="009728E8" w:rsidRPr="0075689E">
        <w:rPr>
          <w:rFonts w:ascii="Times New Roman" w:hAnsi="Times New Roman" w:cs="Times New Roman"/>
          <w:bCs/>
          <w:szCs w:val="22"/>
        </w:rPr>
        <w:t>.</w:t>
      </w:r>
      <w:r w:rsidR="00BB2154" w:rsidRPr="0075689E">
        <w:rPr>
          <w:rFonts w:ascii="Times New Roman" w:hAnsi="Times New Roman" w:cs="Times New Roman"/>
          <w:bCs/>
          <w:szCs w:val="22"/>
        </w:rPr>
        <w:t xml:space="preserve"> </w:t>
      </w:r>
    </w:p>
    <w:p w:rsidR="00C10E47" w:rsidRDefault="00C10E47" w:rsidP="00C10E47">
      <w:pPr>
        <w:tabs>
          <w:tab w:val="left" w:pos="-450"/>
        </w:tabs>
        <w:spacing w:before="120" w:after="120" w:line="360" w:lineRule="auto"/>
        <w:jc w:val="center"/>
        <w:rPr>
          <w:rFonts w:ascii="Times New Roman" w:hAnsi="Times New Roman" w:cs="Times New Roman"/>
          <w:bCs/>
          <w:szCs w:val="22"/>
        </w:rPr>
      </w:pPr>
      <w:r>
        <w:rPr>
          <w:noProof/>
          <w:lang w:eastAsia="en-US"/>
        </w:rPr>
        <w:lastRenderedPageBreak/>
        <w:drawing>
          <wp:inline distT="0" distB="0" distL="0" distR="0" wp14:anchorId="62D61EC2" wp14:editId="48030105">
            <wp:extent cx="2590800" cy="22098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2590800" cy="2209800"/>
                    </a:xfrm>
                    <a:prstGeom prst="rect">
                      <a:avLst/>
                    </a:prstGeom>
                  </pic:spPr>
                </pic:pic>
              </a:graphicData>
            </a:graphic>
          </wp:inline>
        </w:drawing>
      </w:r>
    </w:p>
    <w:p w:rsidR="00DA7BB5" w:rsidRPr="00DA7BB5" w:rsidRDefault="00DA7BB5" w:rsidP="00DA7BB5">
      <w:pPr>
        <w:pStyle w:val="Caption"/>
        <w:spacing w:line="360" w:lineRule="auto"/>
        <w:jc w:val="center"/>
        <w:rPr>
          <w:rFonts w:ascii="Times New Roman" w:hAnsi="Times New Roman"/>
          <w:b w:val="0"/>
          <w:bCs/>
          <w:sz w:val="24"/>
          <w:szCs w:val="24"/>
        </w:rPr>
      </w:pPr>
      <w:r w:rsidRPr="00DA7BB5">
        <w:rPr>
          <w:rFonts w:ascii="Times New Roman" w:hAnsi="Times New Roman"/>
          <w:b w:val="0"/>
          <w:sz w:val="24"/>
          <w:szCs w:val="24"/>
        </w:rPr>
        <w:t xml:space="preserve">Figure 3. </w:t>
      </w:r>
      <w:r w:rsidRPr="00DA7BB5">
        <w:rPr>
          <w:rFonts w:ascii="Times New Roman" w:hAnsi="Times New Roman"/>
          <w:b w:val="0"/>
          <w:sz w:val="24"/>
          <w:szCs w:val="24"/>
        </w:rPr>
        <w:fldChar w:fldCharType="begin"/>
      </w:r>
      <w:r w:rsidRPr="00DA7BB5">
        <w:rPr>
          <w:rFonts w:ascii="Times New Roman" w:hAnsi="Times New Roman"/>
          <w:b w:val="0"/>
          <w:sz w:val="24"/>
          <w:szCs w:val="24"/>
        </w:rPr>
        <w:instrText xml:space="preserve"> SEQ Figure_3. \* ARABIC </w:instrText>
      </w:r>
      <w:r w:rsidRPr="00DA7BB5">
        <w:rPr>
          <w:rFonts w:ascii="Times New Roman" w:hAnsi="Times New Roman"/>
          <w:b w:val="0"/>
          <w:sz w:val="24"/>
          <w:szCs w:val="24"/>
        </w:rPr>
        <w:fldChar w:fldCharType="separate"/>
      </w:r>
      <w:r w:rsidR="002A6870">
        <w:rPr>
          <w:rFonts w:ascii="Times New Roman" w:hAnsi="Times New Roman"/>
          <w:b w:val="0"/>
          <w:noProof/>
          <w:sz w:val="24"/>
          <w:szCs w:val="24"/>
        </w:rPr>
        <w:t>7</w:t>
      </w:r>
      <w:r w:rsidRPr="00DA7BB5">
        <w:rPr>
          <w:rFonts w:ascii="Times New Roman" w:hAnsi="Times New Roman"/>
          <w:b w:val="0"/>
          <w:sz w:val="24"/>
          <w:szCs w:val="24"/>
        </w:rPr>
        <w:fldChar w:fldCharType="end"/>
      </w:r>
      <w:r w:rsidRPr="00DA7BB5">
        <w:rPr>
          <w:rFonts w:ascii="Times New Roman" w:hAnsi="Times New Roman"/>
          <w:b w:val="0"/>
          <w:sz w:val="24"/>
          <w:szCs w:val="24"/>
        </w:rPr>
        <w:t xml:space="preserve"> </w:t>
      </w:r>
      <w:r w:rsidRPr="00DA7BB5">
        <w:rPr>
          <w:rFonts w:ascii="Times New Roman" w:hAnsi="Times New Roman"/>
          <w:b w:val="0"/>
          <w:bCs/>
          <w:sz w:val="24"/>
          <w:szCs w:val="24"/>
        </w:rPr>
        <w:t>Wrinkle Chasing</w:t>
      </w:r>
    </w:p>
    <w:p w:rsidR="005B17A2" w:rsidRPr="00D12CDB" w:rsidRDefault="005B17A2" w:rsidP="00744756">
      <w:pPr>
        <w:numPr>
          <w:ilvl w:val="0"/>
          <w:numId w:val="23"/>
        </w:numPr>
        <w:tabs>
          <w:tab w:val="left" w:pos="-450"/>
        </w:tabs>
        <w:spacing w:before="120" w:after="120" w:line="360" w:lineRule="auto"/>
        <w:rPr>
          <w:rFonts w:ascii="Times New Roman" w:hAnsi="Times New Roman" w:cs="Times New Roman"/>
          <w:b/>
          <w:szCs w:val="22"/>
        </w:rPr>
      </w:pPr>
      <w:r w:rsidRPr="00D12CDB">
        <w:rPr>
          <w:rFonts w:ascii="Times New Roman" w:hAnsi="Times New Roman" w:cs="Times New Roman"/>
          <w:b/>
          <w:szCs w:val="22"/>
        </w:rPr>
        <w:t>Ironing</w:t>
      </w:r>
    </w:p>
    <w:p w:rsidR="00C664E7" w:rsidRPr="00D12CDB" w:rsidRDefault="005B17A2" w:rsidP="00D12CDB">
      <w:pPr>
        <w:tabs>
          <w:tab w:val="left" w:pos="-450"/>
        </w:tabs>
        <w:spacing w:before="120" w:after="120" w:line="360" w:lineRule="auto"/>
        <w:jc w:val="both"/>
        <w:rPr>
          <w:rFonts w:ascii="Times New Roman" w:hAnsi="Times New Roman" w:cs="Times New Roman"/>
          <w:bCs/>
          <w:szCs w:val="22"/>
        </w:rPr>
      </w:pPr>
      <w:r w:rsidRPr="00D12CDB">
        <w:rPr>
          <w:rFonts w:ascii="Times New Roman" w:hAnsi="Times New Roman" w:cs="Times New Roman"/>
          <w:bCs/>
          <w:szCs w:val="22"/>
        </w:rPr>
        <w:t xml:space="preserve">Ironing in leather upper required hand irons which are controlled by thermostats used for removing wrinkles. Sometimes the whole leather surface is ironed to improve the finished quality. </w:t>
      </w:r>
    </w:p>
    <w:p w:rsidR="005B17A2" w:rsidRPr="00D12CDB" w:rsidRDefault="005B17A2" w:rsidP="00D12CDB">
      <w:pPr>
        <w:tabs>
          <w:tab w:val="left" w:pos="-450"/>
        </w:tabs>
        <w:spacing w:before="120" w:after="120" w:line="360" w:lineRule="auto"/>
        <w:jc w:val="both"/>
        <w:rPr>
          <w:rFonts w:ascii="Times New Roman" w:hAnsi="Times New Roman" w:cs="Times New Roman"/>
          <w:bCs/>
          <w:szCs w:val="22"/>
        </w:rPr>
      </w:pPr>
      <w:r w:rsidRPr="00D12CDB">
        <w:rPr>
          <w:rFonts w:ascii="Times New Roman" w:hAnsi="Times New Roman" w:cs="Times New Roman"/>
          <w:b/>
          <w:szCs w:val="22"/>
        </w:rPr>
        <w:t>Teflon paper</w:t>
      </w:r>
      <w:r w:rsidRPr="00D12CDB">
        <w:rPr>
          <w:rFonts w:ascii="Times New Roman" w:hAnsi="Times New Roman" w:cs="Times New Roman"/>
          <w:bCs/>
          <w:szCs w:val="22"/>
        </w:rPr>
        <w:t xml:space="preserve"> is used to protect leather surface from hot metal parts to avoid burning.</w:t>
      </w:r>
    </w:p>
    <w:p w:rsidR="005B17A2" w:rsidRPr="00D12CDB" w:rsidRDefault="005B17A2" w:rsidP="00D12CDB">
      <w:pPr>
        <w:tabs>
          <w:tab w:val="left" w:pos="-450"/>
        </w:tabs>
        <w:spacing w:before="120" w:after="120" w:line="360" w:lineRule="auto"/>
        <w:jc w:val="both"/>
        <w:rPr>
          <w:rFonts w:ascii="Times New Roman" w:hAnsi="Times New Roman" w:cs="Times New Roman"/>
          <w:noProof/>
        </w:rPr>
      </w:pPr>
      <w:r w:rsidRPr="00D12CDB">
        <w:rPr>
          <w:rFonts w:ascii="Times New Roman" w:hAnsi="Times New Roman" w:cs="Times New Roman"/>
          <w:bCs/>
          <w:szCs w:val="22"/>
        </w:rPr>
        <w:t xml:space="preserve">                                       </w:t>
      </w:r>
      <w:r w:rsidRPr="00D12CDB">
        <w:rPr>
          <w:rFonts w:ascii="Times New Roman" w:hAnsi="Times New Roman" w:cs="Times New Roman"/>
          <w:noProof/>
          <w:lang w:eastAsia="en-US"/>
        </w:rPr>
        <w:drawing>
          <wp:inline distT="0" distB="0" distL="0" distR="0">
            <wp:extent cx="2552700" cy="2286000"/>
            <wp:effectExtent l="19050" t="0" r="0" b="0"/>
            <wp:docPr id="1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6"/>
                    <a:srcRect/>
                    <a:stretch>
                      <a:fillRect/>
                    </a:stretch>
                  </pic:blipFill>
                  <pic:spPr bwMode="auto">
                    <a:xfrm>
                      <a:off x="0" y="0"/>
                      <a:ext cx="2552700" cy="2286000"/>
                    </a:xfrm>
                    <a:prstGeom prst="rect">
                      <a:avLst/>
                    </a:prstGeom>
                    <a:noFill/>
                    <a:ln w="9525">
                      <a:noFill/>
                      <a:miter lim="800000"/>
                      <a:headEnd/>
                      <a:tailEnd/>
                    </a:ln>
                  </pic:spPr>
                </pic:pic>
              </a:graphicData>
            </a:graphic>
          </wp:inline>
        </w:drawing>
      </w:r>
    </w:p>
    <w:p w:rsidR="005B17A2" w:rsidRPr="00DA7BB5" w:rsidRDefault="00DA7BB5" w:rsidP="00DA7BB5">
      <w:pPr>
        <w:pStyle w:val="Caption"/>
        <w:spacing w:line="360" w:lineRule="auto"/>
        <w:jc w:val="center"/>
        <w:rPr>
          <w:rFonts w:ascii="Times New Roman" w:hAnsi="Times New Roman"/>
          <w:b w:val="0"/>
          <w:noProof/>
          <w:sz w:val="24"/>
        </w:rPr>
      </w:pPr>
      <w:bookmarkStart w:id="40" w:name="_Toc64928150"/>
      <w:r w:rsidRPr="00DA7BB5">
        <w:rPr>
          <w:rFonts w:ascii="Times New Roman" w:hAnsi="Times New Roman"/>
          <w:b w:val="0"/>
        </w:rPr>
        <w:t xml:space="preserve">Figure 3. </w:t>
      </w:r>
      <w:r w:rsidRPr="00DA7BB5">
        <w:rPr>
          <w:rFonts w:ascii="Times New Roman" w:hAnsi="Times New Roman"/>
          <w:b w:val="0"/>
        </w:rPr>
        <w:fldChar w:fldCharType="begin"/>
      </w:r>
      <w:r w:rsidRPr="00DA7BB5">
        <w:rPr>
          <w:rFonts w:ascii="Times New Roman" w:hAnsi="Times New Roman"/>
          <w:b w:val="0"/>
        </w:rPr>
        <w:instrText xml:space="preserve"> SEQ Figure_3. \* ARABIC </w:instrText>
      </w:r>
      <w:r w:rsidRPr="00DA7BB5">
        <w:rPr>
          <w:rFonts w:ascii="Times New Roman" w:hAnsi="Times New Roman"/>
          <w:b w:val="0"/>
        </w:rPr>
        <w:fldChar w:fldCharType="separate"/>
      </w:r>
      <w:r w:rsidR="002A6870">
        <w:rPr>
          <w:rFonts w:ascii="Times New Roman" w:hAnsi="Times New Roman"/>
          <w:b w:val="0"/>
          <w:noProof/>
        </w:rPr>
        <w:t>8</w:t>
      </w:r>
      <w:r w:rsidRPr="00DA7BB5">
        <w:rPr>
          <w:rFonts w:ascii="Times New Roman" w:hAnsi="Times New Roman"/>
          <w:b w:val="0"/>
        </w:rPr>
        <w:fldChar w:fldCharType="end"/>
      </w:r>
      <w:r w:rsidRPr="00DA7BB5">
        <w:rPr>
          <w:rFonts w:ascii="Times New Roman" w:hAnsi="Times New Roman"/>
          <w:b w:val="0"/>
        </w:rPr>
        <w:t xml:space="preserve"> </w:t>
      </w:r>
      <w:r w:rsidR="004B17BF" w:rsidRPr="00DA7BB5">
        <w:rPr>
          <w:rFonts w:ascii="Times New Roman" w:hAnsi="Times New Roman"/>
          <w:b w:val="0"/>
          <w:noProof/>
          <w:sz w:val="24"/>
        </w:rPr>
        <w:t xml:space="preserve"> </w:t>
      </w:r>
      <w:r w:rsidR="001F7782" w:rsidRPr="00DA7BB5">
        <w:rPr>
          <w:rFonts w:ascii="Times New Roman" w:hAnsi="Times New Roman"/>
          <w:b w:val="0"/>
          <w:noProof/>
          <w:sz w:val="24"/>
        </w:rPr>
        <w:t>teflon paper</w:t>
      </w:r>
      <w:r w:rsidR="005B17A2" w:rsidRPr="00DA7BB5">
        <w:rPr>
          <w:rFonts w:ascii="Times New Roman" w:hAnsi="Times New Roman"/>
          <w:b w:val="0"/>
          <w:noProof/>
          <w:sz w:val="24"/>
        </w:rPr>
        <w:t xml:space="preserve"> ironing</w:t>
      </w:r>
      <w:bookmarkEnd w:id="40"/>
    </w:p>
    <w:p w:rsidR="005B17A2" w:rsidRPr="00D12CDB" w:rsidRDefault="005B17A2" w:rsidP="00D12CDB">
      <w:pPr>
        <w:spacing w:before="120" w:after="120" w:line="360" w:lineRule="auto"/>
        <w:rPr>
          <w:rFonts w:ascii="Times New Roman" w:hAnsi="Times New Roman" w:cs="Times New Roman"/>
        </w:rPr>
      </w:pPr>
      <w:r w:rsidRPr="00D12CDB">
        <w:rPr>
          <w:rFonts w:ascii="Times New Roman" w:hAnsi="Times New Roman" w:cs="Times New Roman"/>
        </w:rPr>
        <w:lastRenderedPageBreak/>
        <w:t>Special  electrically  heated  hand  irons  which  are  thermostatically  controlled  are  used  for  removing  wrinkles.  Sometimes  the  whole  leather  surface  is  ironed  to  improve  the  finished  quality</w:t>
      </w:r>
      <w:r w:rsidR="001F7782" w:rsidRPr="00D12CDB">
        <w:rPr>
          <w:rFonts w:ascii="Times New Roman" w:hAnsi="Times New Roman" w:cs="Times New Roman"/>
        </w:rPr>
        <w:t>.</w:t>
      </w:r>
    </w:p>
    <w:p w:rsidR="00C664E7" w:rsidRPr="00D12CDB" w:rsidRDefault="00C664E7" w:rsidP="00D12CDB">
      <w:pPr>
        <w:spacing w:before="120" w:after="120" w:line="360" w:lineRule="auto"/>
        <w:ind w:left="706"/>
        <w:jc w:val="center"/>
        <w:rPr>
          <w:rFonts w:ascii="Times New Roman" w:hAnsi="Times New Roman" w:cs="Times New Roman"/>
          <w:noProof/>
          <w:lang w:eastAsia="en-US"/>
        </w:rPr>
      </w:pPr>
      <w:r w:rsidRPr="00D12CDB">
        <w:rPr>
          <w:rFonts w:ascii="Times New Roman" w:hAnsi="Times New Roman" w:cs="Times New Roman"/>
          <w:noProof/>
          <w:lang w:eastAsia="en-US"/>
        </w:rPr>
        <w:drawing>
          <wp:inline distT="0" distB="0" distL="0" distR="0">
            <wp:extent cx="2524125" cy="1962150"/>
            <wp:effectExtent l="0" t="0" r="9525" b="0"/>
            <wp:docPr id="79" name="Picture 13" descr="electric-steam-boiler-with-steam-iron-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lectric-steam-boiler-with-steam-iron-17"/>
                    <pic:cNvPicPr>
                      <a:picLocks noChangeAspect="1" noChangeArrowheads="1"/>
                    </pic:cNvPicPr>
                  </pic:nvPicPr>
                  <pic:blipFill>
                    <a:blip r:embed="rId77"/>
                    <a:srcRect/>
                    <a:stretch>
                      <a:fillRect/>
                    </a:stretch>
                  </pic:blipFill>
                  <pic:spPr bwMode="auto">
                    <a:xfrm>
                      <a:off x="0" y="0"/>
                      <a:ext cx="2524125" cy="1962150"/>
                    </a:xfrm>
                    <a:prstGeom prst="rect">
                      <a:avLst/>
                    </a:prstGeom>
                    <a:noFill/>
                    <a:ln w="9525">
                      <a:noFill/>
                      <a:miter lim="800000"/>
                      <a:headEnd/>
                      <a:tailEnd/>
                    </a:ln>
                  </pic:spPr>
                </pic:pic>
              </a:graphicData>
            </a:graphic>
          </wp:inline>
        </w:drawing>
      </w:r>
    </w:p>
    <w:p w:rsidR="000D4651" w:rsidRPr="00DA7BB5" w:rsidRDefault="00DA7BB5" w:rsidP="00DA7BB5">
      <w:pPr>
        <w:pStyle w:val="Caption"/>
        <w:spacing w:line="360" w:lineRule="auto"/>
        <w:jc w:val="center"/>
        <w:rPr>
          <w:rFonts w:ascii="Times New Roman" w:hAnsi="Times New Roman"/>
          <w:b w:val="0"/>
          <w:i/>
          <w:sz w:val="24"/>
          <w:szCs w:val="24"/>
        </w:rPr>
      </w:pPr>
      <w:bookmarkStart w:id="41" w:name="_Toc64928151"/>
      <w:r w:rsidRPr="00DA7BB5">
        <w:rPr>
          <w:rFonts w:ascii="Times New Roman" w:hAnsi="Times New Roman"/>
          <w:b w:val="0"/>
          <w:sz w:val="24"/>
          <w:szCs w:val="24"/>
        </w:rPr>
        <w:t xml:space="preserve">Figure 3. </w:t>
      </w:r>
      <w:r w:rsidRPr="00DA7BB5">
        <w:rPr>
          <w:rFonts w:ascii="Times New Roman" w:hAnsi="Times New Roman"/>
          <w:b w:val="0"/>
          <w:sz w:val="24"/>
          <w:szCs w:val="24"/>
        </w:rPr>
        <w:fldChar w:fldCharType="begin"/>
      </w:r>
      <w:r w:rsidRPr="00DA7BB5">
        <w:rPr>
          <w:rFonts w:ascii="Times New Roman" w:hAnsi="Times New Roman"/>
          <w:b w:val="0"/>
          <w:sz w:val="24"/>
          <w:szCs w:val="24"/>
        </w:rPr>
        <w:instrText xml:space="preserve"> SEQ Figure_3. \* ARABIC </w:instrText>
      </w:r>
      <w:r w:rsidRPr="00DA7BB5">
        <w:rPr>
          <w:rFonts w:ascii="Times New Roman" w:hAnsi="Times New Roman"/>
          <w:b w:val="0"/>
          <w:sz w:val="24"/>
          <w:szCs w:val="24"/>
        </w:rPr>
        <w:fldChar w:fldCharType="separate"/>
      </w:r>
      <w:r w:rsidR="002A6870">
        <w:rPr>
          <w:rFonts w:ascii="Times New Roman" w:hAnsi="Times New Roman"/>
          <w:b w:val="0"/>
          <w:noProof/>
          <w:sz w:val="24"/>
          <w:szCs w:val="24"/>
        </w:rPr>
        <w:t>9</w:t>
      </w:r>
      <w:r w:rsidRPr="00DA7BB5">
        <w:rPr>
          <w:rFonts w:ascii="Times New Roman" w:hAnsi="Times New Roman"/>
          <w:b w:val="0"/>
          <w:sz w:val="24"/>
          <w:szCs w:val="24"/>
        </w:rPr>
        <w:fldChar w:fldCharType="end"/>
      </w:r>
      <w:r w:rsidRPr="00DA7BB5">
        <w:rPr>
          <w:rFonts w:ascii="Times New Roman" w:hAnsi="Times New Roman"/>
          <w:b w:val="0"/>
          <w:sz w:val="24"/>
          <w:szCs w:val="24"/>
        </w:rPr>
        <w:t xml:space="preserve"> </w:t>
      </w:r>
      <w:r w:rsidR="001F7782" w:rsidRPr="00DA7BB5">
        <w:rPr>
          <w:rFonts w:ascii="Times New Roman" w:hAnsi="Times New Roman"/>
          <w:b w:val="0"/>
          <w:i/>
          <w:sz w:val="24"/>
          <w:szCs w:val="24"/>
        </w:rPr>
        <w:t>thermostatic ironing</w:t>
      </w:r>
      <w:bookmarkEnd w:id="41"/>
    </w:p>
    <w:p w:rsidR="000D4651" w:rsidRPr="000D4651" w:rsidRDefault="000D4651" w:rsidP="00744756">
      <w:pPr>
        <w:numPr>
          <w:ilvl w:val="0"/>
          <w:numId w:val="23"/>
        </w:numPr>
        <w:tabs>
          <w:tab w:val="left" w:pos="-450"/>
        </w:tabs>
        <w:suppressAutoHyphens w:val="0"/>
        <w:spacing w:before="120" w:after="120" w:line="360" w:lineRule="auto"/>
        <w:rPr>
          <w:rFonts w:ascii="Times New Roman" w:hAnsi="Times New Roman" w:cs="Times New Roman"/>
          <w:b/>
        </w:rPr>
      </w:pPr>
      <w:r w:rsidRPr="000D4651">
        <w:rPr>
          <w:rFonts w:ascii="Times New Roman" w:hAnsi="Times New Roman" w:cs="Times New Roman"/>
          <w:b/>
        </w:rPr>
        <w:t>Filler or base coat application</w:t>
      </w:r>
    </w:p>
    <w:p w:rsidR="000D4651" w:rsidRPr="000D4651" w:rsidRDefault="000D4651" w:rsidP="00B06188">
      <w:pPr>
        <w:tabs>
          <w:tab w:val="left" w:pos="-450"/>
        </w:tabs>
        <w:spacing w:before="120" w:after="120" w:line="360" w:lineRule="auto"/>
        <w:contextualSpacing/>
        <w:jc w:val="both"/>
        <w:rPr>
          <w:rFonts w:ascii="Times New Roman" w:hAnsi="Times New Roman" w:cs="Times New Roman"/>
          <w:bCs/>
        </w:rPr>
      </w:pPr>
      <w:r w:rsidRPr="000D4651">
        <w:rPr>
          <w:rFonts w:ascii="Times New Roman" w:hAnsi="Times New Roman" w:cs="Times New Roman"/>
          <w:bCs/>
        </w:rPr>
        <w:t>Filler of base coat application is done to remove the “open and hungry look” of leather after the lasting process. The purpose is to seal the surface for subsequent dressing. It ensures that topcoat does not sink in and minimum quantity of dressing material used for the desired appearance and luster.</w:t>
      </w:r>
    </w:p>
    <w:p w:rsidR="000D4651" w:rsidRPr="000D4651" w:rsidRDefault="000D4651" w:rsidP="00B06188">
      <w:pPr>
        <w:tabs>
          <w:tab w:val="left" w:pos="0"/>
        </w:tabs>
        <w:spacing w:before="120" w:after="120" w:line="360" w:lineRule="auto"/>
        <w:contextualSpacing/>
        <w:jc w:val="both"/>
        <w:rPr>
          <w:rFonts w:ascii="Times New Roman" w:hAnsi="Times New Roman" w:cs="Times New Roman"/>
        </w:rPr>
      </w:pPr>
      <w:r w:rsidRPr="000D4651">
        <w:rPr>
          <w:rFonts w:ascii="Times New Roman" w:hAnsi="Times New Roman" w:cs="Times New Roman"/>
        </w:rPr>
        <w:t xml:space="preserve">Fillers are available either in cream or liquid forms.  These products are used to fill upper  leathers,  which  have  developed  an  “ open  or  hungry”  look  after  lasting.  They act </w:t>
      </w:r>
      <w:r w:rsidR="00B06188" w:rsidRPr="000D4651">
        <w:rPr>
          <w:rFonts w:ascii="Times New Roman" w:hAnsi="Times New Roman" w:cs="Times New Roman"/>
        </w:rPr>
        <w:t>as a base coat for subsequent top dressings</w:t>
      </w:r>
      <w:r w:rsidRPr="000D4651">
        <w:rPr>
          <w:rFonts w:ascii="Times New Roman" w:hAnsi="Times New Roman" w:cs="Times New Roman"/>
        </w:rPr>
        <w:t>.  They  seal  the  surface  so  that  the  top  coat  does  not  sink  in  and  only  minimum  quantity  has  to  be  applied  to  give  the  desired  appearance  and  luster.  Fillers  also  enhance  the  gloss  and  are  necessary  for  inferior  quality  leather.</w:t>
      </w:r>
    </w:p>
    <w:p w:rsidR="000D4651" w:rsidRPr="000D4651" w:rsidRDefault="000D4651" w:rsidP="00B06188">
      <w:pPr>
        <w:tabs>
          <w:tab w:val="left" w:pos="2685"/>
        </w:tabs>
        <w:spacing w:before="120" w:after="120" w:line="360" w:lineRule="auto"/>
        <w:contextualSpacing/>
        <w:rPr>
          <w:rFonts w:ascii="Times New Roman" w:hAnsi="Times New Roman" w:cs="Times New Roman"/>
        </w:rPr>
      </w:pPr>
      <w:r w:rsidRPr="000D4651">
        <w:rPr>
          <w:rFonts w:ascii="Times New Roman" w:hAnsi="Times New Roman" w:cs="Times New Roman"/>
        </w:rPr>
        <w:t>They are available as follows:</w:t>
      </w:r>
    </w:p>
    <w:p w:rsidR="000D4651" w:rsidRPr="000D4651" w:rsidRDefault="000D4651" w:rsidP="000459A2">
      <w:pPr>
        <w:spacing w:line="360" w:lineRule="auto"/>
        <w:contextualSpacing/>
        <w:rPr>
          <w:rFonts w:ascii="Times New Roman" w:hAnsi="Times New Roman" w:cs="Times New Roman"/>
          <w:color w:val="000000"/>
          <w:lang w:val="en-AU"/>
        </w:rPr>
      </w:pPr>
      <w:r w:rsidRPr="000D4651">
        <w:rPr>
          <w:rFonts w:ascii="Times New Roman" w:hAnsi="Times New Roman" w:cs="Times New Roman"/>
          <w:color w:val="000000"/>
          <w:lang w:val="en-AU"/>
        </w:rPr>
        <w:t xml:space="preserve">Table 3. </w:t>
      </w:r>
      <w:r w:rsidRPr="000D4651">
        <w:rPr>
          <w:rFonts w:ascii="Times New Roman" w:hAnsi="Times New Roman" w:cs="Times New Roman"/>
          <w:color w:val="000000"/>
          <w:lang w:val="en-AU"/>
        </w:rPr>
        <w:fldChar w:fldCharType="begin"/>
      </w:r>
      <w:r w:rsidRPr="000D4651">
        <w:rPr>
          <w:rFonts w:ascii="Times New Roman" w:hAnsi="Times New Roman" w:cs="Times New Roman"/>
          <w:color w:val="000000"/>
          <w:lang w:val="en-AU"/>
        </w:rPr>
        <w:instrText xml:space="preserve"> SEQ Table_3. \* ARABIC </w:instrText>
      </w:r>
      <w:r w:rsidRPr="000D4651">
        <w:rPr>
          <w:rFonts w:ascii="Times New Roman" w:hAnsi="Times New Roman" w:cs="Times New Roman"/>
          <w:color w:val="000000"/>
          <w:lang w:val="en-AU"/>
        </w:rPr>
        <w:fldChar w:fldCharType="separate"/>
      </w:r>
      <w:r w:rsidR="002A6870">
        <w:rPr>
          <w:rFonts w:ascii="Times New Roman" w:hAnsi="Times New Roman" w:cs="Times New Roman"/>
          <w:noProof/>
          <w:color w:val="000000"/>
          <w:lang w:val="en-AU"/>
        </w:rPr>
        <w:t>2</w:t>
      </w:r>
      <w:r w:rsidRPr="000D4651">
        <w:rPr>
          <w:rFonts w:ascii="Times New Roman" w:hAnsi="Times New Roman" w:cs="Times New Roman"/>
          <w:color w:val="000000"/>
          <w:lang w:val="en-AU"/>
        </w:rPr>
        <w:fldChar w:fldCharType="end"/>
      </w:r>
      <w:r w:rsidRPr="000D4651">
        <w:rPr>
          <w:rFonts w:ascii="Times New Roman" w:hAnsi="Times New Roman" w:cs="Times New Roman"/>
          <w:color w:val="000000"/>
          <w:lang w:val="en-AU"/>
        </w:rPr>
        <w:t xml:space="preserve"> filler or base coat application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6"/>
        <w:gridCol w:w="4381"/>
      </w:tblGrid>
      <w:tr w:rsidR="000D4651" w:rsidRPr="000D4651" w:rsidTr="005B6B5F">
        <w:tc>
          <w:tcPr>
            <w:tcW w:w="4396" w:type="dxa"/>
            <w:shd w:val="clear" w:color="auto" w:fill="auto"/>
          </w:tcPr>
          <w:p w:rsidR="000D4651" w:rsidRPr="000D4651" w:rsidRDefault="000D4651" w:rsidP="00B06188">
            <w:pPr>
              <w:tabs>
                <w:tab w:val="left" w:pos="2685"/>
              </w:tabs>
              <w:spacing w:before="120" w:after="120" w:line="360" w:lineRule="auto"/>
              <w:contextualSpacing/>
              <w:jc w:val="center"/>
              <w:rPr>
                <w:rFonts w:ascii="Times New Roman" w:hAnsi="Times New Roman" w:cs="Times New Roman"/>
                <w:b/>
              </w:rPr>
            </w:pPr>
            <w:r w:rsidRPr="000D4651">
              <w:rPr>
                <w:rFonts w:ascii="Times New Roman" w:hAnsi="Times New Roman" w:cs="Times New Roman"/>
                <w:b/>
              </w:rPr>
              <w:t>Degree  of  “ fill”</w:t>
            </w:r>
          </w:p>
        </w:tc>
        <w:tc>
          <w:tcPr>
            <w:tcW w:w="4381" w:type="dxa"/>
            <w:shd w:val="clear" w:color="auto" w:fill="auto"/>
          </w:tcPr>
          <w:p w:rsidR="000D4651" w:rsidRPr="000D4651" w:rsidRDefault="000D4651" w:rsidP="00B06188">
            <w:pPr>
              <w:tabs>
                <w:tab w:val="left" w:pos="2685"/>
              </w:tabs>
              <w:spacing w:before="120" w:after="120" w:line="360" w:lineRule="auto"/>
              <w:contextualSpacing/>
              <w:jc w:val="center"/>
              <w:rPr>
                <w:rFonts w:ascii="Times New Roman" w:hAnsi="Times New Roman" w:cs="Times New Roman"/>
                <w:b/>
              </w:rPr>
            </w:pPr>
            <w:r w:rsidRPr="000D4651">
              <w:rPr>
                <w:rFonts w:ascii="Times New Roman" w:hAnsi="Times New Roman" w:cs="Times New Roman"/>
                <w:b/>
              </w:rPr>
              <w:t>Usage</w:t>
            </w:r>
          </w:p>
        </w:tc>
      </w:tr>
      <w:tr w:rsidR="000D4651" w:rsidRPr="000D4651" w:rsidTr="005B6B5F">
        <w:tc>
          <w:tcPr>
            <w:tcW w:w="4396" w:type="dxa"/>
            <w:shd w:val="clear" w:color="auto" w:fill="auto"/>
          </w:tcPr>
          <w:p w:rsidR="000D4651" w:rsidRPr="000D4651" w:rsidRDefault="000D4651" w:rsidP="00B06188">
            <w:pPr>
              <w:tabs>
                <w:tab w:val="left" w:pos="2685"/>
              </w:tabs>
              <w:spacing w:before="120" w:after="120" w:line="360" w:lineRule="auto"/>
              <w:contextualSpacing/>
              <w:rPr>
                <w:rFonts w:ascii="Times New Roman" w:hAnsi="Times New Roman" w:cs="Times New Roman"/>
              </w:rPr>
            </w:pPr>
            <w:r w:rsidRPr="000D4651">
              <w:rPr>
                <w:rFonts w:ascii="Times New Roman" w:hAnsi="Times New Roman" w:cs="Times New Roman"/>
              </w:rPr>
              <w:t>Light</w:t>
            </w:r>
          </w:p>
        </w:tc>
        <w:tc>
          <w:tcPr>
            <w:tcW w:w="4381" w:type="dxa"/>
            <w:shd w:val="clear" w:color="auto" w:fill="auto"/>
          </w:tcPr>
          <w:p w:rsidR="000D4651" w:rsidRPr="000D4651" w:rsidRDefault="000D4651" w:rsidP="00B06188">
            <w:pPr>
              <w:tabs>
                <w:tab w:val="left" w:pos="2685"/>
              </w:tabs>
              <w:spacing w:before="120" w:after="120" w:line="360" w:lineRule="auto"/>
              <w:contextualSpacing/>
              <w:rPr>
                <w:rFonts w:ascii="Times New Roman" w:hAnsi="Times New Roman" w:cs="Times New Roman"/>
              </w:rPr>
            </w:pPr>
            <w:r w:rsidRPr="000D4651">
              <w:rPr>
                <w:rFonts w:ascii="Times New Roman" w:hAnsi="Times New Roman" w:cs="Times New Roman"/>
              </w:rPr>
              <w:t xml:space="preserve">For  light  leather  finishes                                                     </w:t>
            </w:r>
            <w:r w:rsidRPr="000D4651">
              <w:rPr>
                <w:rFonts w:ascii="Times New Roman" w:hAnsi="Times New Roman" w:cs="Times New Roman"/>
              </w:rPr>
              <w:lastRenderedPageBreak/>
              <w:t>( protein  finish )</w:t>
            </w:r>
          </w:p>
        </w:tc>
      </w:tr>
      <w:tr w:rsidR="000D4651" w:rsidRPr="000D4651" w:rsidTr="005B6B5F">
        <w:tc>
          <w:tcPr>
            <w:tcW w:w="4396" w:type="dxa"/>
            <w:shd w:val="clear" w:color="auto" w:fill="auto"/>
          </w:tcPr>
          <w:p w:rsidR="000D4651" w:rsidRPr="000D4651" w:rsidRDefault="000D4651" w:rsidP="00B06188">
            <w:pPr>
              <w:tabs>
                <w:tab w:val="left" w:pos="2685"/>
              </w:tabs>
              <w:spacing w:before="120" w:after="120" w:line="360" w:lineRule="auto"/>
              <w:contextualSpacing/>
              <w:rPr>
                <w:rFonts w:ascii="Times New Roman" w:hAnsi="Times New Roman" w:cs="Times New Roman"/>
              </w:rPr>
            </w:pPr>
            <w:r w:rsidRPr="000D4651">
              <w:rPr>
                <w:rFonts w:ascii="Times New Roman" w:hAnsi="Times New Roman" w:cs="Times New Roman"/>
              </w:rPr>
              <w:lastRenderedPageBreak/>
              <w:t>Medium</w:t>
            </w:r>
          </w:p>
        </w:tc>
        <w:tc>
          <w:tcPr>
            <w:tcW w:w="4381" w:type="dxa"/>
            <w:shd w:val="clear" w:color="auto" w:fill="auto"/>
          </w:tcPr>
          <w:p w:rsidR="000D4651" w:rsidRPr="000D4651" w:rsidRDefault="000D4651" w:rsidP="00B06188">
            <w:pPr>
              <w:tabs>
                <w:tab w:val="left" w:pos="2685"/>
              </w:tabs>
              <w:spacing w:before="120" w:after="120" w:line="360" w:lineRule="auto"/>
              <w:contextualSpacing/>
              <w:rPr>
                <w:rFonts w:ascii="Times New Roman" w:hAnsi="Times New Roman" w:cs="Times New Roman"/>
              </w:rPr>
            </w:pPr>
            <w:r w:rsidRPr="000D4651">
              <w:rPr>
                <w:rFonts w:ascii="Times New Roman" w:hAnsi="Times New Roman" w:cs="Times New Roman"/>
              </w:rPr>
              <w:t>For  resin  finished  leather</w:t>
            </w:r>
          </w:p>
        </w:tc>
      </w:tr>
      <w:tr w:rsidR="000D4651" w:rsidRPr="000D4651" w:rsidTr="005B6B5F">
        <w:tc>
          <w:tcPr>
            <w:tcW w:w="4396" w:type="dxa"/>
            <w:shd w:val="clear" w:color="auto" w:fill="auto"/>
          </w:tcPr>
          <w:p w:rsidR="000D4651" w:rsidRPr="000D4651" w:rsidRDefault="000D4651" w:rsidP="00B06188">
            <w:pPr>
              <w:tabs>
                <w:tab w:val="left" w:pos="2685"/>
              </w:tabs>
              <w:spacing w:before="120" w:after="120" w:line="360" w:lineRule="auto"/>
              <w:contextualSpacing/>
              <w:rPr>
                <w:rFonts w:ascii="Times New Roman" w:hAnsi="Times New Roman" w:cs="Times New Roman"/>
              </w:rPr>
            </w:pPr>
            <w:r w:rsidRPr="000D4651">
              <w:rPr>
                <w:rFonts w:ascii="Times New Roman" w:hAnsi="Times New Roman" w:cs="Times New Roman"/>
              </w:rPr>
              <w:t>Heavy</w:t>
            </w:r>
          </w:p>
        </w:tc>
        <w:tc>
          <w:tcPr>
            <w:tcW w:w="4381" w:type="dxa"/>
            <w:shd w:val="clear" w:color="auto" w:fill="auto"/>
          </w:tcPr>
          <w:p w:rsidR="000D4651" w:rsidRPr="000D4651" w:rsidRDefault="000D4651" w:rsidP="00B06188">
            <w:pPr>
              <w:tabs>
                <w:tab w:val="left" w:pos="2685"/>
              </w:tabs>
              <w:spacing w:before="120" w:after="120" w:line="360" w:lineRule="auto"/>
              <w:contextualSpacing/>
              <w:rPr>
                <w:rFonts w:ascii="Times New Roman" w:hAnsi="Times New Roman" w:cs="Times New Roman"/>
              </w:rPr>
            </w:pPr>
            <w:r w:rsidRPr="000D4651">
              <w:rPr>
                <w:rFonts w:ascii="Times New Roman" w:hAnsi="Times New Roman" w:cs="Times New Roman"/>
              </w:rPr>
              <w:t>For  leather  with  open  or                                                       hungry  look</w:t>
            </w:r>
          </w:p>
        </w:tc>
      </w:tr>
    </w:tbl>
    <w:p w:rsidR="000D4651" w:rsidRPr="000D4651" w:rsidRDefault="000D4651" w:rsidP="007B1487">
      <w:pPr>
        <w:tabs>
          <w:tab w:val="left" w:pos="2685"/>
        </w:tabs>
        <w:spacing w:before="120" w:after="120" w:line="360" w:lineRule="auto"/>
        <w:contextualSpacing/>
        <w:jc w:val="both"/>
        <w:rPr>
          <w:rFonts w:ascii="Times New Roman" w:hAnsi="Times New Roman" w:cs="Times New Roman"/>
        </w:rPr>
      </w:pPr>
      <w:r w:rsidRPr="000D4651">
        <w:rPr>
          <w:rFonts w:ascii="Times New Roman" w:hAnsi="Times New Roman" w:cs="Times New Roman"/>
        </w:rPr>
        <w:t>They are  usually  available  in  black  for  black  leathers  and  colorless  for  other  leather  colors.  Occasionally  the  base  coats  can  be  color  matched  with  helps  to  lessen  shade  variations.  They  are  usually  applied  by  hand  using  sponges  and  they  should  dry  out  “steak  free”. Use  of  correct  fillers  will  also  help  in  cases  where  there  are  problems  of  adequate  adhesion  between  the  top  coat  and  the  shoe  upper.</w:t>
      </w:r>
    </w:p>
    <w:p w:rsidR="000D4651" w:rsidRPr="000459A2" w:rsidRDefault="000D4651" w:rsidP="000459A2">
      <w:pPr>
        <w:spacing w:line="360" w:lineRule="auto"/>
        <w:rPr>
          <w:rFonts w:ascii="Times New Roman" w:hAnsi="Times New Roman" w:cs="Times New Roman"/>
          <w:color w:val="000000"/>
          <w:lang w:val="en-AU"/>
        </w:rPr>
      </w:pPr>
      <w:r w:rsidRPr="000459A2">
        <w:rPr>
          <w:rFonts w:ascii="Times New Roman" w:hAnsi="Times New Roman" w:cs="Times New Roman"/>
          <w:color w:val="000000"/>
          <w:lang w:val="en-AU"/>
        </w:rPr>
        <w:t xml:space="preserve">Table 3. </w:t>
      </w:r>
      <w:r w:rsidRPr="000459A2">
        <w:rPr>
          <w:rFonts w:ascii="Times New Roman" w:hAnsi="Times New Roman" w:cs="Times New Roman"/>
          <w:color w:val="000000"/>
          <w:lang w:val="en-AU"/>
        </w:rPr>
        <w:fldChar w:fldCharType="begin"/>
      </w:r>
      <w:r w:rsidRPr="000459A2">
        <w:rPr>
          <w:rFonts w:ascii="Times New Roman" w:hAnsi="Times New Roman" w:cs="Times New Roman"/>
          <w:color w:val="000000"/>
          <w:lang w:val="en-AU"/>
        </w:rPr>
        <w:instrText xml:space="preserve"> SEQ Table_3. \* ARABIC </w:instrText>
      </w:r>
      <w:r w:rsidRPr="000459A2">
        <w:rPr>
          <w:rFonts w:ascii="Times New Roman" w:hAnsi="Times New Roman" w:cs="Times New Roman"/>
          <w:color w:val="000000"/>
          <w:lang w:val="en-AU"/>
        </w:rPr>
        <w:fldChar w:fldCharType="separate"/>
      </w:r>
      <w:r w:rsidR="002A6870">
        <w:rPr>
          <w:rFonts w:ascii="Times New Roman" w:hAnsi="Times New Roman" w:cs="Times New Roman"/>
          <w:noProof/>
          <w:color w:val="000000"/>
          <w:lang w:val="en-AU"/>
        </w:rPr>
        <w:t>3</w:t>
      </w:r>
      <w:r w:rsidRPr="000459A2">
        <w:rPr>
          <w:rFonts w:ascii="Times New Roman" w:hAnsi="Times New Roman" w:cs="Times New Roman"/>
          <w:color w:val="000000"/>
          <w:lang w:val="en-AU"/>
        </w:rPr>
        <w:fldChar w:fldCharType="end"/>
      </w:r>
      <w:r w:rsidRPr="000459A2">
        <w:rPr>
          <w:rFonts w:ascii="Times New Roman" w:hAnsi="Times New Roman" w:cs="Times New Roman"/>
          <w:color w:val="000000"/>
          <w:lang w:val="en-AU"/>
        </w:rPr>
        <w:t xml:space="preserve"> fillers for leather finish</w:t>
      </w:r>
    </w:p>
    <w:tbl>
      <w:tblPr>
        <w:tblW w:w="89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6"/>
        <w:gridCol w:w="3240"/>
        <w:gridCol w:w="3439"/>
      </w:tblGrid>
      <w:tr w:rsidR="000D4651" w:rsidRPr="000D4651" w:rsidTr="005B6B5F">
        <w:trPr>
          <w:jc w:val="center"/>
        </w:trPr>
        <w:tc>
          <w:tcPr>
            <w:tcW w:w="2306" w:type="dxa"/>
            <w:shd w:val="clear" w:color="auto" w:fill="auto"/>
          </w:tcPr>
          <w:p w:rsidR="000D4651" w:rsidRPr="000D4651" w:rsidRDefault="000D4651" w:rsidP="000D4651">
            <w:pPr>
              <w:tabs>
                <w:tab w:val="left" w:pos="2685"/>
              </w:tabs>
              <w:spacing w:before="120" w:after="120" w:line="360" w:lineRule="auto"/>
              <w:jc w:val="center"/>
              <w:rPr>
                <w:rFonts w:ascii="Times New Roman" w:hAnsi="Times New Roman" w:cs="Times New Roman"/>
                <w:b/>
              </w:rPr>
            </w:pPr>
            <w:r w:rsidRPr="000D4651">
              <w:rPr>
                <w:rFonts w:ascii="Times New Roman" w:hAnsi="Times New Roman" w:cs="Times New Roman"/>
                <w:b/>
              </w:rPr>
              <w:t>Leather finish</w:t>
            </w:r>
          </w:p>
        </w:tc>
        <w:tc>
          <w:tcPr>
            <w:tcW w:w="3240" w:type="dxa"/>
            <w:shd w:val="clear" w:color="auto" w:fill="auto"/>
          </w:tcPr>
          <w:p w:rsidR="000D4651" w:rsidRPr="000D4651" w:rsidRDefault="000D4651" w:rsidP="000D4651">
            <w:pPr>
              <w:tabs>
                <w:tab w:val="left" w:pos="2685"/>
              </w:tabs>
              <w:spacing w:before="120" w:after="120" w:line="360" w:lineRule="auto"/>
              <w:jc w:val="center"/>
              <w:rPr>
                <w:rFonts w:ascii="Times New Roman" w:hAnsi="Times New Roman" w:cs="Times New Roman"/>
                <w:b/>
              </w:rPr>
            </w:pPr>
            <w:r w:rsidRPr="000D4651">
              <w:rPr>
                <w:rFonts w:ascii="Times New Roman" w:hAnsi="Times New Roman" w:cs="Times New Roman"/>
                <w:b/>
              </w:rPr>
              <w:t>Leather</w:t>
            </w:r>
          </w:p>
        </w:tc>
        <w:tc>
          <w:tcPr>
            <w:tcW w:w="3439" w:type="dxa"/>
            <w:shd w:val="clear" w:color="auto" w:fill="auto"/>
          </w:tcPr>
          <w:p w:rsidR="000D4651" w:rsidRPr="000D4651" w:rsidRDefault="000D4651" w:rsidP="000D4651">
            <w:pPr>
              <w:tabs>
                <w:tab w:val="left" w:pos="2685"/>
              </w:tabs>
              <w:spacing w:before="120" w:after="120" w:line="360" w:lineRule="auto"/>
              <w:jc w:val="center"/>
              <w:rPr>
                <w:rFonts w:ascii="Times New Roman" w:hAnsi="Times New Roman" w:cs="Times New Roman"/>
                <w:b/>
              </w:rPr>
            </w:pPr>
            <w:r w:rsidRPr="000D4651">
              <w:rPr>
                <w:rFonts w:ascii="Times New Roman" w:hAnsi="Times New Roman" w:cs="Times New Roman"/>
                <w:b/>
              </w:rPr>
              <w:t>Base/ filler</w:t>
            </w:r>
          </w:p>
        </w:tc>
      </w:tr>
      <w:tr w:rsidR="000D4651" w:rsidRPr="000D4651" w:rsidTr="005B6B5F">
        <w:trPr>
          <w:jc w:val="center"/>
        </w:trPr>
        <w:tc>
          <w:tcPr>
            <w:tcW w:w="2306"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 xml:space="preserve">Protein    </w:t>
            </w:r>
          </w:p>
        </w:tc>
        <w:tc>
          <w:tcPr>
            <w:tcW w:w="3240"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 xml:space="preserve">Aniline calf, glazed kid       </w:t>
            </w:r>
          </w:p>
        </w:tc>
        <w:tc>
          <w:tcPr>
            <w:tcW w:w="3439"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Light  filler</w:t>
            </w:r>
          </w:p>
        </w:tc>
      </w:tr>
      <w:tr w:rsidR="000D4651" w:rsidRPr="000D4651" w:rsidTr="005B6B5F">
        <w:trPr>
          <w:jc w:val="center"/>
        </w:trPr>
        <w:tc>
          <w:tcPr>
            <w:tcW w:w="2306"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Resin</w:t>
            </w:r>
          </w:p>
        </w:tc>
        <w:tc>
          <w:tcPr>
            <w:tcW w:w="3240"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Resin, semi-aniline</w:t>
            </w:r>
          </w:p>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Rub off, pearlized</w:t>
            </w:r>
          </w:p>
        </w:tc>
        <w:tc>
          <w:tcPr>
            <w:tcW w:w="3439"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 xml:space="preserve"> any type when necessary</w:t>
            </w:r>
          </w:p>
        </w:tc>
      </w:tr>
      <w:tr w:rsidR="000D4651" w:rsidRPr="000D4651" w:rsidTr="005B6B5F">
        <w:trPr>
          <w:jc w:val="center"/>
        </w:trPr>
        <w:tc>
          <w:tcPr>
            <w:tcW w:w="2306"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Pvc</w:t>
            </w:r>
          </w:p>
        </w:tc>
        <w:tc>
          <w:tcPr>
            <w:tcW w:w="3240"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Patent, coated split</w:t>
            </w:r>
          </w:p>
        </w:tc>
        <w:tc>
          <w:tcPr>
            <w:tcW w:w="3439"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None,  only color match</w:t>
            </w:r>
          </w:p>
        </w:tc>
      </w:tr>
      <w:tr w:rsidR="000D4651" w:rsidRPr="000D4651" w:rsidTr="005B6B5F">
        <w:trPr>
          <w:jc w:val="center"/>
        </w:trPr>
        <w:tc>
          <w:tcPr>
            <w:tcW w:w="2306"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Wax</w:t>
            </w:r>
          </w:p>
        </w:tc>
        <w:tc>
          <w:tcPr>
            <w:tcW w:w="3240"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 xml:space="preserve">Burnish, oil pull-up              </w:t>
            </w:r>
          </w:p>
        </w:tc>
        <w:tc>
          <w:tcPr>
            <w:tcW w:w="3439"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Light filler  if  required</w:t>
            </w:r>
          </w:p>
        </w:tc>
      </w:tr>
      <w:tr w:rsidR="000D4651" w:rsidRPr="000D4651" w:rsidTr="005B6B5F">
        <w:trPr>
          <w:jc w:val="center"/>
        </w:trPr>
        <w:tc>
          <w:tcPr>
            <w:tcW w:w="2306"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 xml:space="preserve">Suede, nubuck            </w:t>
            </w:r>
          </w:p>
        </w:tc>
        <w:tc>
          <w:tcPr>
            <w:tcW w:w="3240"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 xml:space="preserve">Suede, nubuck                   </w:t>
            </w:r>
          </w:p>
        </w:tc>
        <w:tc>
          <w:tcPr>
            <w:tcW w:w="3439" w:type="dxa"/>
            <w:shd w:val="clear" w:color="auto" w:fill="auto"/>
          </w:tcPr>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t>None</w:t>
            </w:r>
          </w:p>
        </w:tc>
      </w:tr>
    </w:tbl>
    <w:p w:rsidR="000D4651" w:rsidRPr="000D4651" w:rsidRDefault="000D4651" w:rsidP="000D4651">
      <w:pPr>
        <w:tabs>
          <w:tab w:val="left" w:pos="2685"/>
        </w:tabs>
        <w:spacing w:before="120" w:after="120" w:line="360" w:lineRule="auto"/>
        <w:rPr>
          <w:rFonts w:ascii="Times New Roman" w:hAnsi="Times New Roman" w:cs="Times New Roman"/>
        </w:rPr>
      </w:pPr>
      <w:r w:rsidRPr="000D4651">
        <w:rPr>
          <w:rFonts w:ascii="Times New Roman" w:hAnsi="Times New Roman" w:cs="Times New Roman"/>
        </w:rPr>
        <w:lastRenderedPageBreak/>
        <w:t xml:space="preserve">  </w:t>
      </w:r>
      <w:r w:rsidRPr="000D4651">
        <w:rPr>
          <w:rFonts w:ascii="Times New Roman" w:hAnsi="Times New Roman" w:cs="Times New Roman"/>
          <w:noProof/>
          <w:lang w:eastAsia="en-US"/>
        </w:rPr>
        <w:drawing>
          <wp:inline distT="0" distB="0" distL="0" distR="0" wp14:anchorId="4D3D936F" wp14:editId="4E4DF00D">
            <wp:extent cx="2409825" cy="2552700"/>
            <wp:effectExtent l="19050" t="0" r="9525" b="0"/>
            <wp:docPr id="22" name="Picture 17" descr="th?id=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h?id=H"/>
                    <pic:cNvPicPr>
                      <a:picLocks noChangeAspect="1" noChangeArrowheads="1"/>
                    </pic:cNvPicPr>
                  </pic:nvPicPr>
                  <pic:blipFill>
                    <a:blip r:embed="rId78"/>
                    <a:srcRect/>
                    <a:stretch>
                      <a:fillRect/>
                    </a:stretch>
                  </pic:blipFill>
                  <pic:spPr bwMode="auto">
                    <a:xfrm>
                      <a:off x="0" y="0"/>
                      <a:ext cx="2409825" cy="2552700"/>
                    </a:xfrm>
                    <a:prstGeom prst="rect">
                      <a:avLst/>
                    </a:prstGeom>
                    <a:noFill/>
                    <a:ln w="9525">
                      <a:noFill/>
                      <a:miter lim="800000"/>
                      <a:headEnd/>
                      <a:tailEnd/>
                    </a:ln>
                  </pic:spPr>
                </pic:pic>
              </a:graphicData>
            </a:graphic>
          </wp:inline>
        </w:drawing>
      </w:r>
      <w:r w:rsidRPr="000D4651">
        <w:rPr>
          <w:rFonts w:ascii="Times New Roman" w:hAnsi="Times New Roman" w:cs="Times New Roman"/>
          <w:noProof/>
          <w:lang w:eastAsia="en-US"/>
        </w:rPr>
        <w:drawing>
          <wp:inline distT="0" distB="0" distL="0" distR="0" wp14:anchorId="1EFEFDB0" wp14:editId="3757100C">
            <wp:extent cx="2447925" cy="2581275"/>
            <wp:effectExtent l="19050" t="0" r="9525" b="0"/>
            <wp:docPr id="23" name="Picture 18" descr="fill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iller-1"/>
                    <pic:cNvPicPr>
                      <a:picLocks noChangeAspect="1" noChangeArrowheads="1"/>
                    </pic:cNvPicPr>
                  </pic:nvPicPr>
                  <pic:blipFill>
                    <a:blip r:embed="rId79"/>
                    <a:srcRect/>
                    <a:stretch>
                      <a:fillRect/>
                    </a:stretch>
                  </pic:blipFill>
                  <pic:spPr bwMode="auto">
                    <a:xfrm>
                      <a:off x="0" y="0"/>
                      <a:ext cx="2447925" cy="2581275"/>
                    </a:xfrm>
                    <a:prstGeom prst="rect">
                      <a:avLst/>
                    </a:prstGeom>
                    <a:noFill/>
                    <a:ln w="9525">
                      <a:noFill/>
                      <a:miter lim="800000"/>
                      <a:headEnd/>
                      <a:tailEnd/>
                    </a:ln>
                  </pic:spPr>
                </pic:pic>
              </a:graphicData>
            </a:graphic>
          </wp:inline>
        </w:drawing>
      </w:r>
    </w:p>
    <w:p w:rsidR="000D4651" w:rsidRPr="000459A2" w:rsidRDefault="000459A2" w:rsidP="000459A2">
      <w:pPr>
        <w:pStyle w:val="Caption"/>
        <w:spacing w:line="360" w:lineRule="auto"/>
        <w:jc w:val="center"/>
        <w:rPr>
          <w:rFonts w:ascii="Times New Roman" w:hAnsi="Times New Roman"/>
          <w:b w:val="0"/>
          <w:i/>
          <w:sz w:val="24"/>
          <w:szCs w:val="24"/>
        </w:rPr>
      </w:pPr>
      <w:bookmarkStart w:id="42" w:name="_Toc64928154"/>
      <w:r w:rsidRPr="000459A2">
        <w:rPr>
          <w:rFonts w:ascii="Times New Roman" w:hAnsi="Times New Roman"/>
          <w:b w:val="0"/>
          <w:sz w:val="24"/>
          <w:szCs w:val="24"/>
        </w:rPr>
        <w:t xml:space="preserve">Figure 3. </w:t>
      </w:r>
      <w:r w:rsidRPr="000459A2">
        <w:rPr>
          <w:rFonts w:ascii="Times New Roman" w:hAnsi="Times New Roman"/>
          <w:b w:val="0"/>
          <w:sz w:val="24"/>
          <w:szCs w:val="24"/>
        </w:rPr>
        <w:fldChar w:fldCharType="begin"/>
      </w:r>
      <w:r w:rsidRPr="000459A2">
        <w:rPr>
          <w:rFonts w:ascii="Times New Roman" w:hAnsi="Times New Roman"/>
          <w:b w:val="0"/>
          <w:sz w:val="24"/>
          <w:szCs w:val="24"/>
        </w:rPr>
        <w:instrText xml:space="preserve"> SEQ Figure_3. \* ARABIC </w:instrText>
      </w:r>
      <w:r w:rsidRPr="000459A2">
        <w:rPr>
          <w:rFonts w:ascii="Times New Roman" w:hAnsi="Times New Roman"/>
          <w:b w:val="0"/>
          <w:sz w:val="24"/>
          <w:szCs w:val="24"/>
        </w:rPr>
        <w:fldChar w:fldCharType="separate"/>
      </w:r>
      <w:r w:rsidR="002A6870">
        <w:rPr>
          <w:rFonts w:ascii="Times New Roman" w:hAnsi="Times New Roman"/>
          <w:b w:val="0"/>
          <w:noProof/>
          <w:sz w:val="24"/>
          <w:szCs w:val="24"/>
        </w:rPr>
        <w:t>10</w:t>
      </w:r>
      <w:r w:rsidRPr="000459A2">
        <w:rPr>
          <w:rFonts w:ascii="Times New Roman" w:hAnsi="Times New Roman"/>
          <w:b w:val="0"/>
          <w:sz w:val="24"/>
          <w:szCs w:val="24"/>
        </w:rPr>
        <w:fldChar w:fldCharType="end"/>
      </w:r>
      <w:r w:rsidR="000D4651" w:rsidRPr="000459A2">
        <w:rPr>
          <w:rFonts w:ascii="Times New Roman" w:hAnsi="Times New Roman"/>
          <w:b w:val="0"/>
          <w:i/>
          <w:sz w:val="24"/>
          <w:szCs w:val="24"/>
        </w:rPr>
        <w:t xml:space="preserve"> smooth finish filler</w:t>
      </w:r>
      <w:bookmarkEnd w:id="42"/>
    </w:p>
    <w:p w:rsidR="000D4651" w:rsidRPr="000D4651" w:rsidRDefault="000D4651" w:rsidP="00744756">
      <w:pPr>
        <w:numPr>
          <w:ilvl w:val="0"/>
          <w:numId w:val="23"/>
        </w:numPr>
        <w:tabs>
          <w:tab w:val="left" w:pos="-450"/>
        </w:tabs>
        <w:suppressAutoHyphens w:val="0"/>
        <w:spacing w:before="120" w:after="120" w:line="360" w:lineRule="auto"/>
        <w:rPr>
          <w:rFonts w:ascii="Times New Roman" w:hAnsi="Times New Roman" w:cs="Times New Roman"/>
          <w:b/>
        </w:rPr>
      </w:pPr>
      <w:r w:rsidRPr="000D4651">
        <w:rPr>
          <w:rFonts w:ascii="Times New Roman" w:hAnsi="Times New Roman" w:cs="Times New Roman"/>
          <w:b/>
        </w:rPr>
        <w:t>Top coat application</w:t>
      </w:r>
    </w:p>
    <w:p w:rsidR="000D4651" w:rsidRPr="000D4651" w:rsidRDefault="000D4651" w:rsidP="000D4651">
      <w:pPr>
        <w:tabs>
          <w:tab w:val="left" w:pos="-450"/>
        </w:tabs>
        <w:spacing w:before="120" w:after="120" w:line="360" w:lineRule="auto"/>
        <w:jc w:val="both"/>
        <w:rPr>
          <w:rFonts w:ascii="Times New Roman" w:hAnsi="Times New Roman" w:cs="Times New Roman"/>
          <w:bCs/>
        </w:rPr>
      </w:pPr>
      <w:r w:rsidRPr="000D4651">
        <w:rPr>
          <w:rFonts w:ascii="Times New Roman" w:hAnsi="Times New Roman" w:cs="Times New Roman"/>
          <w:bCs/>
        </w:rPr>
        <w:t>The operation is often the final treatment, which gives the shoe its luster and determines its final appearance. Top dressing is either water based or solvent based.</w:t>
      </w:r>
    </w:p>
    <w:p w:rsidR="000D4651" w:rsidRPr="007B1487" w:rsidRDefault="007B1487" w:rsidP="00744756">
      <w:pPr>
        <w:pStyle w:val="ListParagraph"/>
        <w:numPr>
          <w:ilvl w:val="0"/>
          <w:numId w:val="50"/>
        </w:numPr>
        <w:tabs>
          <w:tab w:val="left" w:pos="-450"/>
        </w:tabs>
        <w:spacing w:before="120" w:after="120" w:line="360" w:lineRule="auto"/>
        <w:jc w:val="both"/>
        <w:rPr>
          <w:rFonts w:ascii="Times New Roman" w:hAnsi="Times New Roman" w:cs="Times New Roman"/>
          <w:bCs/>
        </w:rPr>
      </w:pPr>
      <w:r w:rsidRPr="007B1487">
        <w:rPr>
          <w:rFonts w:ascii="Times New Roman" w:hAnsi="Times New Roman" w:cs="Times New Roman"/>
          <w:bCs/>
        </w:rPr>
        <w:t>Mainly</w:t>
      </w:r>
      <w:r w:rsidR="000D4651" w:rsidRPr="007B1487">
        <w:rPr>
          <w:rFonts w:ascii="Times New Roman" w:hAnsi="Times New Roman" w:cs="Times New Roman"/>
          <w:bCs/>
        </w:rPr>
        <w:t xml:space="preserve"> wax based: - after brushing they give natural shine</w:t>
      </w:r>
    </w:p>
    <w:p w:rsidR="000D4651" w:rsidRPr="007B1487" w:rsidRDefault="00442A5F" w:rsidP="00744756">
      <w:pPr>
        <w:pStyle w:val="ListParagraph"/>
        <w:numPr>
          <w:ilvl w:val="0"/>
          <w:numId w:val="50"/>
        </w:numPr>
        <w:tabs>
          <w:tab w:val="left" w:pos="-450"/>
        </w:tabs>
        <w:spacing w:before="120" w:after="120" w:line="360" w:lineRule="auto"/>
        <w:jc w:val="both"/>
        <w:rPr>
          <w:rFonts w:ascii="Times New Roman" w:hAnsi="Times New Roman" w:cs="Times New Roman"/>
          <w:bCs/>
        </w:rPr>
      </w:pPr>
      <w:r>
        <w:rPr>
          <w:rFonts w:ascii="Times New Roman" w:hAnsi="Times New Roman" w:cs="Times New Roman"/>
          <w:bCs/>
        </w:rPr>
        <w:t>PU</w:t>
      </w:r>
      <w:r w:rsidR="000D4651" w:rsidRPr="007B1487">
        <w:rPr>
          <w:rFonts w:ascii="Times New Roman" w:hAnsi="Times New Roman" w:cs="Times New Roman"/>
          <w:bCs/>
        </w:rPr>
        <w:t xml:space="preserve"> based: -does not require brushing, gives artificial shine</w:t>
      </w:r>
    </w:p>
    <w:p w:rsidR="000D4651" w:rsidRPr="007B1487" w:rsidRDefault="007B1487" w:rsidP="00744756">
      <w:pPr>
        <w:pStyle w:val="ListParagraph"/>
        <w:numPr>
          <w:ilvl w:val="0"/>
          <w:numId w:val="50"/>
        </w:numPr>
        <w:tabs>
          <w:tab w:val="left" w:pos="-450"/>
        </w:tabs>
        <w:spacing w:before="120" w:after="120" w:line="360" w:lineRule="auto"/>
        <w:jc w:val="both"/>
        <w:rPr>
          <w:rFonts w:ascii="Times New Roman" w:hAnsi="Times New Roman" w:cs="Times New Roman"/>
          <w:bCs/>
        </w:rPr>
      </w:pPr>
      <w:r w:rsidRPr="007B1487">
        <w:rPr>
          <w:rFonts w:ascii="Times New Roman" w:hAnsi="Times New Roman" w:cs="Times New Roman"/>
          <w:bCs/>
        </w:rPr>
        <w:t>Protectors</w:t>
      </w:r>
      <w:r w:rsidR="000D4651" w:rsidRPr="007B1487">
        <w:rPr>
          <w:rFonts w:ascii="Times New Roman" w:hAnsi="Times New Roman" w:cs="Times New Roman"/>
          <w:bCs/>
        </w:rPr>
        <w:t>: -silicon oil /fluorocarbon</w:t>
      </w:r>
    </w:p>
    <w:p w:rsidR="000D4651" w:rsidRPr="007B1487" w:rsidRDefault="007B1487" w:rsidP="00744756">
      <w:pPr>
        <w:pStyle w:val="ListParagraph"/>
        <w:numPr>
          <w:ilvl w:val="0"/>
          <w:numId w:val="50"/>
        </w:numPr>
        <w:tabs>
          <w:tab w:val="left" w:pos="-450"/>
        </w:tabs>
        <w:spacing w:before="120" w:after="120" w:line="360" w:lineRule="auto"/>
        <w:jc w:val="both"/>
        <w:rPr>
          <w:rFonts w:ascii="Times New Roman" w:hAnsi="Times New Roman" w:cs="Times New Roman"/>
          <w:bCs/>
        </w:rPr>
      </w:pPr>
      <w:r w:rsidRPr="007B1487">
        <w:rPr>
          <w:rFonts w:ascii="Times New Roman" w:hAnsi="Times New Roman" w:cs="Times New Roman"/>
          <w:bCs/>
        </w:rPr>
        <w:t>Renovators</w:t>
      </w:r>
      <w:r w:rsidR="000D4651" w:rsidRPr="007B1487">
        <w:rPr>
          <w:rFonts w:ascii="Times New Roman" w:hAnsi="Times New Roman" w:cs="Times New Roman"/>
          <w:bCs/>
        </w:rPr>
        <w:t>: -oil or emulsion</w:t>
      </w:r>
    </w:p>
    <w:p w:rsidR="000D4651" w:rsidRPr="000D4651" w:rsidRDefault="000D4651" w:rsidP="000D4651">
      <w:pPr>
        <w:tabs>
          <w:tab w:val="left" w:pos="-270"/>
        </w:tabs>
        <w:spacing w:before="120" w:after="120" w:line="360" w:lineRule="auto"/>
        <w:jc w:val="both"/>
        <w:rPr>
          <w:rFonts w:ascii="Times New Roman" w:hAnsi="Times New Roman" w:cs="Times New Roman"/>
        </w:rPr>
      </w:pPr>
      <w:r w:rsidRPr="000D4651">
        <w:rPr>
          <w:rFonts w:ascii="Times New Roman" w:hAnsi="Times New Roman" w:cs="Times New Roman"/>
        </w:rPr>
        <w:t>The success of the dressing rests on-</w:t>
      </w:r>
    </w:p>
    <w:p w:rsidR="000D4651" w:rsidRPr="000D4651" w:rsidRDefault="00442A5F" w:rsidP="00744756">
      <w:pPr>
        <w:numPr>
          <w:ilvl w:val="0"/>
          <w:numId w:val="121"/>
        </w:numPr>
        <w:tabs>
          <w:tab w:val="left" w:pos="-270"/>
        </w:tabs>
        <w:suppressAutoHyphens w:val="0"/>
        <w:spacing w:before="120" w:after="120" w:line="360" w:lineRule="auto"/>
        <w:jc w:val="both"/>
        <w:rPr>
          <w:rFonts w:ascii="Times New Roman" w:hAnsi="Times New Roman" w:cs="Times New Roman"/>
        </w:rPr>
      </w:pPr>
      <w:r w:rsidRPr="000D4651">
        <w:rPr>
          <w:rFonts w:ascii="Times New Roman" w:hAnsi="Times New Roman" w:cs="Times New Roman"/>
        </w:rPr>
        <w:t>Correct and through cleaning</w:t>
      </w:r>
      <w:r w:rsidR="000D4651" w:rsidRPr="000D4651">
        <w:rPr>
          <w:rFonts w:ascii="Times New Roman" w:hAnsi="Times New Roman" w:cs="Times New Roman"/>
        </w:rPr>
        <w:t>.</w:t>
      </w:r>
    </w:p>
    <w:p w:rsidR="000D4651" w:rsidRPr="000D4651" w:rsidRDefault="00442A5F" w:rsidP="00744756">
      <w:pPr>
        <w:numPr>
          <w:ilvl w:val="0"/>
          <w:numId w:val="121"/>
        </w:numPr>
        <w:tabs>
          <w:tab w:val="left" w:pos="-270"/>
        </w:tabs>
        <w:suppressAutoHyphens w:val="0"/>
        <w:spacing w:before="120" w:after="120" w:line="360" w:lineRule="auto"/>
        <w:jc w:val="both"/>
        <w:rPr>
          <w:rFonts w:ascii="Times New Roman" w:hAnsi="Times New Roman" w:cs="Times New Roman"/>
        </w:rPr>
      </w:pPr>
      <w:r w:rsidRPr="000D4651">
        <w:rPr>
          <w:rFonts w:ascii="Times New Roman" w:hAnsi="Times New Roman" w:cs="Times New Roman"/>
        </w:rPr>
        <w:t>Compatibility of the dressing with the material finish</w:t>
      </w:r>
      <w:r w:rsidR="000D4651" w:rsidRPr="000D4651">
        <w:rPr>
          <w:rFonts w:ascii="Times New Roman" w:hAnsi="Times New Roman" w:cs="Times New Roman"/>
        </w:rPr>
        <w:t>.</w:t>
      </w:r>
    </w:p>
    <w:p w:rsidR="000D4651" w:rsidRPr="000D4651" w:rsidRDefault="00442A5F" w:rsidP="00744756">
      <w:pPr>
        <w:numPr>
          <w:ilvl w:val="0"/>
          <w:numId w:val="121"/>
        </w:numPr>
        <w:tabs>
          <w:tab w:val="left" w:pos="-270"/>
        </w:tabs>
        <w:suppressAutoHyphens w:val="0"/>
        <w:spacing w:before="120" w:after="120" w:line="360" w:lineRule="auto"/>
        <w:jc w:val="both"/>
        <w:rPr>
          <w:rFonts w:ascii="Times New Roman" w:hAnsi="Times New Roman" w:cs="Times New Roman"/>
        </w:rPr>
      </w:pPr>
      <w:r w:rsidRPr="000D4651">
        <w:rPr>
          <w:rFonts w:ascii="Times New Roman" w:hAnsi="Times New Roman" w:cs="Times New Roman"/>
        </w:rPr>
        <w:t>Condition of the upper before applying the dressing</w:t>
      </w:r>
      <w:r w:rsidR="000D4651" w:rsidRPr="000D4651">
        <w:rPr>
          <w:rFonts w:ascii="Times New Roman" w:hAnsi="Times New Roman" w:cs="Times New Roman"/>
        </w:rPr>
        <w:t>.</w:t>
      </w:r>
    </w:p>
    <w:p w:rsidR="000D4651" w:rsidRPr="000D4651" w:rsidRDefault="00442A5F" w:rsidP="00744756">
      <w:pPr>
        <w:numPr>
          <w:ilvl w:val="0"/>
          <w:numId w:val="121"/>
        </w:numPr>
        <w:tabs>
          <w:tab w:val="left" w:pos="-270"/>
        </w:tabs>
        <w:suppressAutoHyphens w:val="0"/>
        <w:spacing w:before="120" w:after="120" w:line="360" w:lineRule="auto"/>
        <w:jc w:val="both"/>
        <w:rPr>
          <w:rFonts w:ascii="Times New Roman" w:hAnsi="Times New Roman" w:cs="Times New Roman"/>
        </w:rPr>
      </w:pPr>
      <w:r w:rsidRPr="000D4651">
        <w:rPr>
          <w:rFonts w:ascii="Times New Roman" w:hAnsi="Times New Roman" w:cs="Times New Roman"/>
        </w:rPr>
        <w:t>Correct application</w:t>
      </w:r>
      <w:r w:rsidR="000D4651" w:rsidRPr="000D4651">
        <w:rPr>
          <w:rFonts w:ascii="Times New Roman" w:hAnsi="Times New Roman" w:cs="Times New Roman"/>
        </w:rPr>
        <w:t>.</w:t>
      </w:r>
    </w:p>
    <w:p w:rsidR="000D4651" w:rsidRPr="000D4651" w:rsidRDefault="00442A5F" w:rsidP="00744756">
      <w:pPr>
        <w:numPr>
          <w:ilvl w:val="0"/>
          <w:numId w:val="121"/>
        </w:numPr>
        <w:tabs>
          <w:tab w:val="left" w:pos="-270"/>
        </w:tabs>
        <w:suppressAutoHyphens w:val="0"/>
        <w:spacing w:before="120" w:after="120" w:line="360" w:lineRule="auto"/>
        <w:jc w:val="both"/>
        <w:rPr>
          <w:rFonts w:ascii="Times New Roman" w:hAnsi="Times New Roman" w:cs="Times New Roman"/>
        </w:rPr>
      </w:pPr>
      <w:r w:rsidRPr="000D4651">
        <w:rPr>
          <w:rFonts w:ascii="Times New Roman" w:hAnsi="Times New Roman" w:cs="Times New Roman"/>
        </w:rPr>
        <w:lastRenderedPageBreak/>
        <w:t>Correct spray gun adjustment and technique</w:t>
      </w:r>
      <w:r w:rsidR="000D4651" w:rsidRPr="000D4651">
        <w:rPr>
          <w:rFonts w:ascii="Times New Roman" w:hAnsi="Times New Roman" w:cs="Times New Roman"/>
        </w:rPr>
        <w:t>.</w:t>
      </w:r>
    </w:p>
    <w:p w:rsidR="000D4651" w:rsidRPr="000D4651" w:rsidRDefault="000D4651" w:rsidP="00442A5F">
      <w:pPr>
        <w:tabs>
          <w:tab w:val="left" w:pos="-270"/>
        </w:tabs>
        <w:suppressAutoHyphens w:val="0"/>
        <w:spacing w:before="120" w:after="120" w:line="360" w:lineRule="auto"/>
        <w:jc w:val="both"/>
        <w:rPr>
          <w:rFonts w:ascii="Times New Roman" w:hAnsi="Times New Roman" w:cs="Times New Roman"/>
          <w:b/>
        </w:rPr>
      </w:pPr>
      <w:r w:rsidRPr="000D4651">
        <w:rPr>
          <w:rFonts w:ascii="Times New Roman" w:hAnsi="Times New Roman" w:cs="Times New Roman"/>
          <w:b/>
        </w:rPr>
        <w:t>Types of dressing and application</w:t>
      </w:r>
    </w:p>
    <w:p w:rsidR="000D4651" w:rsidRPr="00D13FA3" w:rsidRDefault="000D4651" w:rsidP="00744756">
      <w:pPr>
        <w:pStyle w:val="ListParagraph"/>
        <w:numPr>
          <w:ilvl w:val="0"/>
          <w:numId w:val="51"/>
        </w:numPr>
        <w:tabs>
          <w:tab w:val="left" w:pos="-270"/>
        </w:tabs>
        <w:spacing w:before="120" w:after="120" w:line="360" w:lineRule="auto"/>
        <w:jc w:val="both"/>
        <w:rPr>
          <w:rFonts w:ascii="Times New Roman" w:hAnsi="Times New Roman" w:cs="Times New Roman"/>
          <w:b/>
        </w:rPr>
      </w:pPr>
      <w:r w:rsidRPr="00D13FA3">
        <w:rPr>
          <w:rFonts w:ascii="Times New Roman" w:hAnsi="Times New Roman" w:cs="Times New Roman"/>
          <w:b/>
        </w:rPr>
        <w:t>Water based dressing</w:t>
      </w:r>
    </w:p>
    <w:p w:rsidR="000D4651" w:rsidRPr="000D4651" w:rsidRDefault="000D4651" w:rsidP="000D4651">
      <w:pPr>
        <w:tabs>
          <w:tab w:val="left" w:pos="-270"/>
        </w:tabs>
        <w:spacing w:before="120" w:after="120" w:line="360" w:lineRule="auto"/>
        <w:jc w:val="both"/>
        <w:rPr>
          <w:rFonts w:ascii="Times New Roman" w:hAnsi="Times New Roman" w:cs="Times New Roman"/>
        </w:rPr>
      </w:pPr>
      <w:r w:rsidRPr="000D4651">
        <w:rPr>
          <w:rFonts w:ascii="Times New Roman" w:hAnsi="Times New Roman" w:cs="Times New Roman"/>
        </w:rPr>
        <w:t xml:space="preserve">Water based top sprays of </w:t>
      </w:r>
      <w:r w:rsidR="00D13FA3" w:rsidRPr="000D4651">
        <w:rPr>
          <w:rFonts w:ascii="Times New Roman" w:hAnsi="Times New Roman" w:cs="Times New Roman"/>
        </w:rPr>
        <w:t xml:space="preserve">older types </w:t>
      </w:r>
      <w:r w:rsidR="009E1E2E" w:rsidRPr="000D4651">
        <w:rPr>
          <w:rFonts w:ascii="Times New Roman" w:hAnsi="Times New Roman" w:cs="Times New Roman"/>
        </w:rPr>
        <w:t>were based on wax emulsion and protein</w:t>
      </w:r>
      <w:r w:rsidRPr="000D4651">
        <w:rPr>
          <w:rFonts w:ascii="Times New Roman" w:hAnsi="Times New Roman" w:cs="Times New Roman"/>
        </w:rPr>
        <w:t xml:space="preserve">.  The  modern  sprays  are  made  from  acrylic  resin  emulsions  and  suitable  for  use  on  protein  and  nitrocellulose  coated  leathers  but  not  for  polyurethane.  </w:t>
      </w:r>
      <w:r w:rsidR="009E1E2E" w:rsidRPr="000D4651">
        <w:rPr>
          <w:rFonts w:ascii="Times New Roman" w:hAnsi="Times New Roman" w:cs="Times New Roman"/>
        </w:rPr>
        <w:t>They are colorless or with colors</w:t>
      </w:r>
      <w:r w:rsidRPr="000D4651">
        <w:rPr>
          <w:rFonts w:ascii="Times New Roman" w:hAnsi="Times New Roman" w:cs="Times New Roman"/>
        </w:rPr>
        <w:t xml:space="preserve">.  </w:t>
      </w:r>
      <w:r w:rsidR="0048393A" w:rsidRPr="000D4651">
        <w:rPr>
          <w:rFonts w:ascii="Times New Roman" w:hAnsi="Times New Roman" w:cs="Times New Roman"/>
        </w:rPr>
        <w:t xml:space="preserve">Liquid </w:t>
      </w:r>
      <w:r w:rsidR="009E51CD" w:rsidRPr="000D4651">
        <w:rPr>
          <w:rFonts w:ascii="Times New Roman" w:hAnsi="Times New Roman" w:cs="Times New Roman"/>
        </w:rPr>
        <w:t>dressing are of two types</w:t>
      </w:r>
      <w:r w:rsidRPr="000D4651">
        <w:rPr>
          <w:rFonts w:ascii="Times New Roman" w:hAnsi="Times New Roman" w:cs="Times New Roman"/>
        </w:rPr>
        <w:t xml:space="preserve">.  </w:t>
      </w:r>
      <w:r w:rsidR="009E51CD" w:rsidRPr="000D4651">
        <w:rPr>
          <w:rFonts w:ascii="Times New Roman" w:hAnsi="Times New Roman" w:cs="Times New Roman"/>
        </w:rPr>
        <w:t xml:space="preserve">Wax based </w:t>
      </w:r>
      <w:r w:rsidR="009E1E2E">
        <w:rPr>
          <w:rFonts w:ascii="Times New Roman" w:hAnsi="Times New Roman" w:cs="Times New Roman"/>
        </w:rPr>
        <w:t>and PU</w:t>
      </w:r>
      <w:r w:rsidR="009E1E2E" w:rsidRPr="000D4651">
        <w:rPr>
          <w:rFonts w:ascii="Times New Roman" w:hAnsi="Times New Roman" w:cs="Times New Roman"/>
        </w:rPr>
        <w:t xml:space="preserve"> based</w:t>
      </w:r>
      <w:r w:rsidRPr="000D4651">
        <w:rPr>
          <w:rFonts w:ascii="Times New Roman" w:hAnsi="Times New Roman" w:cs="Times New Roman"/>
        </w:rPr>
        <w:t>.</w:t>
      </w:r>
    </w:p>
    <w:p w:rsidR="000D4651" w:rsidRPr="000D4651" w:rsidRDefault="000D4651" w:rsidP="000D4651">
      <w:pPr>
        <w:tabs>
          <w:tab w:val="left" w:pos="-270"/>
        </w:tabs>
        <w:spacing w:before="120" w:after="120" w:line="360" w:lineRule="auto"/>
        <w:jc w:val="both"/>
        <w:rPr>
          <w:rFonts w:ascii="Times New Roman" w:hAnsi="Times New Roman" w:cs="Times New Roman"/>
        </w:rPr>
      </w:pPr>
      <w:r w:rsidRPr="000D4651">
        <w:rPr>
          <w:rFonts w:ascii="Times New Roman" w:hAnsi="Times New Roman" w:cs="Times New Roman"/>
        </w:rPr>
        <w:t>Wax based  dressing  requires  brushing,  which  gives  a  natural  shine  to  the  shoe.</w:t>
      </w:r>
    </w:p>
    <w:p w:rsidR="000D4651" w:rsidRPr="000D4651" w:rsidRDefault="0048393A" w:rsidP="000D4651">
      <w:pPr>
        <w:tabs>
          <w:tab w:val="left" w:pos="-270"/>
        </w:tabs>
        <w:spacing w:before="120" w:after="120" w:line="360" w:lineRule="auto"/>
        <w:jc w:val="both"/>
        <w:rPr>
          <w:rFonts w:ascii="Times New Roman" w:hAnsi="Times New Roman" w:cs="Times New Roman"/>
        </w:rPr>
      </w:pPr>
      <w:r>
        <w:rPr>
          <w:rFonts w:ascii="Times New Roman" w:hAnsi="Times New Roman" w:cs="Times New Roman"/>
        </w:rPr>
        <w:t>PU</w:t>
      </w:r>
      <w:r w:rsidR="000D4651" w:rsidRPr="000D4651">
        <w:rPr>
          <w:rFonts w:ascii="Times New Roman" w:hAnsi="Times New Roman" w:cs="Times New Roman"/>
        </w:rPr>
        <w:t xml:space="preserve"> </w:t>
      </w:r>
      <w:r w:rsidR="009E51CD" w:rsidRPr="000D4651">
        <w:rPr>
          <w:rFonts w:ascii="Times New Roman" w:hAnsi="Times New Roman" w:cs="Times New Roman"/>
        </w:rPr>
        <w:t>based dressing normally does not require brushing</w:t>
      </w:r>
      <w:r w:rsidR="000D4651" w:rsidRPr="000D4651">
        <w:rPr>
          <w:rFonts w:ascii="Times New Roman" w:hAnsi="Times New Roman" w:cs="Times New Roman"/>
        </w:rPr>
        <w:t xml:space="preserve">.  </w:t>
      </w:r>
      <w:r w:rsidR="009E51CD" w:rsidRPr="000D4651">
        <w:rPr>
          <w:rFonts w:ascii="Times New Roman" w:hAnsi="Times New Roman" w:cs="Times New Roman"/>
        </w:rPr>
        <w:t>It gives an artificial shine</w:t>
      </w:r>
      <w:r w:rsidR="000D4651" w:rsidRPr="000D4651">
        <w:rPr>
          <w:rFonts w:ascii="Times New Roman" w:hAnsi="Times New Roman" w:cs="Times New Roman"/>
        </w:rPr>
        <w:t>.</w:t>
      </w:r>
    </w:p>
    <w:p w:rsidR="000D4651" w:rsidRPr="000D4651" w:rsidRDefault="000D4651" w:rsidP="00744756">
      <w:pPr>
        <w:numPr>
          <w:ilvl w:val="0"/>
          <w:numId w:val="14"/>
        </w:numPr>
        <w:tabs>
          <w:tab w:val="left" w:pos="-270"/>
        </w:tabs>
        <w:suppressAutoHyphens w:val="0"/>
        <w:spacing w:before="120" w:after="120" w:line="360" w:lineRule="auto"/>
        <w:jc w:val="both"/>
        <w:rPr>
          <w:rFonts w:ascii="Times New Roman" w:hAnsi="Times New Roman" w:cs="Times New Roman"/>
        </w:rPr>
      </w:pPr>
      <w:r w:rsidRPr="000D4651">
        <w:rPr>
          <w:rFonts w:ascii="Times New Roman" w:hAnsi="Times New Roman" w:cs="Times New Roman"/>
        </w:rPr>
        <w:t>Check  compatibility  of  the  dressing  with  upper  material  because  non-  compatibility  shows  as  cracks,  peel  off  or  white  marks.</w:t>
      </w:r>
    </w:p>
    <w:p w:rsidR="000D4651" w:rsidRPr="000D4651" w:rsidRDefault="000D4651" w:rsidP="00744756">
      <w:pPr>
        <w:numPr>
          <w:ilvl w:val="0"/>
          <w:numId w:val="14"/>
        </w:numPr>
        <w:tabs>
          <w:tab w:val="left" w:pos="-270"/>
        </w:tabs>
        <w:suppressAutoHyphens w:val="0"/>
        <w:spacing w:before="120" w:after="120" w:line="360" w:lineRule="auto"/>
        <w:jc w:val="both"/>
        <w:rPr>
          <w:rFonts w:ascii="Times New Roman" w:hAnsi="Times New Roman" w:cs="Times New Roman"/>
        </w:rPr>
      </w:pPr>
      <w:r w:rsidRPr="000D4651">
        <w:rPr>
          <w:rFonts w:ascii="Times New Roman" w:hAnsi="Times New Roman" w:cs="Times New Roman"/>
        </w:rPr>
        <w:t>Apply  dressing  by  hand  or  spraying  according  to  finishing  system  selected.</w:t>
      </w:r>
    </w:p>
    <w:p w:rsidR="000D4651" w:rsidRPr="00D13FA3" w:rsidRDefault="000D4651" w:rsidP="00744756">
      <w:pPr>
        <w:pStyle w:val="ListParagraph"/>
        <w:numPr>
          <w:ilvl w:val="0"/>
          <w:numId w:val="51"/>
        </w:numPr>
        <w:tabs>
          <w:tab w:val="left" w:pos="2685"/>
        </w:tabs>
        <w:spacing w:before="120" w:after="120" w:line="360" w:lineRule="auto"/>
        <w:jc w:val="both"/>
        <w:rPr>
          <w:rFonts w:ascii="Times New Roman" w:hAnsi="Times New Roman" w:cs="Times New Roman"/>
          <w:b/>
        </w:rPr>
      </w:pPr>
      <w:r w:rsidRPr="00D13FA3">
        <w:rPr>
          <w:rFonts w:ascii="Times New Roman" w:hAnsi="Times New Roman" w:cs="Times New Roman"/>
          <w:b/>
        </w:rPr>
        <w:t>Solvent  based  dressing</w:t>
      </w:r>
    </w:p>
    <w:p w:rsidR="000D4651" w:rsidRPr="000D4651" w:rsidRDefault="000D4651" w:rsidP="000D4651">
      <w:pPr>
        <w:tabs>
          <w:tab w:val="left" w:pos="2685"/>
        </w:tabs>
        <w:spacing w:before="120" w:after="120" w:line="360" w:lineRule="auto"/>
        <w:jc w:val="both"/>
        <w:rPr>
          <w:rFonts w:ascii="Times New Roman" w:hAnsi="Times New Roman" w:cs="Times New Roman"/>
        </w:rPr>
      </w:pPr>
      <w:r w:rsidRPr="000D4651">
        <w:rPr>
          <w:rFonts w:ascii="Times New Roman" w:hAnsi="Times New Roman" w:cs="Times New Roman"/>
        </w:rPr>
        <w:t>Solvent  based  dressing  from  strong  coating,  which  are  compatible  with  a  wide  range  of  upper  materials.  They  are  fast  drying  and  are  based  on  cellulose  derivatives,  acrylics  or  polyurethane.  They  can  be  clear  or  colored  and  are  available  in  a  wide  range  of  luster  from  matt  to  high  gloss.</w:t>
      </w:r>
    </w:p>
    <w:p w:rsidR="000D4651" w:rsidRPr="000D4651" w:rsidRDefault="000D4651" w:rsidP="00744756">
      <w:pPr>
        <w:numPr>
          <w:ilvl w:val="0"/>
          <w:numId w:val="15"/>
        </w:numPr>
        <w:suppressAutoHyphens w:val="0"/>
        <w:spacing w:before="120" w:after="120" w:line="360" w:lineRule="auto"/>
        <w:jc w:val="both"/>
        <w:rPr>
          <w:rFonts w:ascii="Times New Roman" w:hAnsi="Times New Roman" w:cs="Times New Roman"/>
        </w:rPr>
      </w:pPr>
      <w:r w:rsidRPr="000D4651">
        <w:rPr>
          <w:rFonts w:ascii="Times New Roman" w:hAnsi="Times New Roman" w:cs="Times New Roman"/>
        </w:rPr>
        <w:t xml:space="preserve">Check compatibility </w:t>
      </w:r>
      <w:r w:rsidR="009E1E2E" w:rsidRPr="000D4651">
        <w:rPr>
          <w:rFonts w:ascii="Times New Roman" w:hAnsi="Times New Roman" w:cs="Times New Roman"/>
        </w:rPr>
        <w:t>of the dressing with the upper material</w:t>
      </w:r>
      <w:r w:rsidRPr="000D4651">
        <w:rPr>
          <w:rFonts w:ascii="Times New Roman" w:hAnsi="Times New Roman" w:cs="Times New Roman"/>
        </w:rPr>
        <w:t>.</w:t>
      </w:r>
    </w:p>
    <w:p w:rsidR="000D4651" w:rsidRPr="000D4651" w:rsidRDefault="009E1E2E" w:rsidP="00744756">
      <w:pPr>
        <w:numPr>
          <w:ilvl w:val="0"/>
          <w:numId w:val="15"/>
        </w:numPr>
        <w:suppressAutoHyphens w:val="0"/>
        <w:spacing w:before="120" w:after="120" w:line="360" w:lineRule="auto"/>
        <w:jc w:val="both"/>
        <w:rPr>
          <w:rFonts w:ascii="Times New Roman" w:hAnsi="Times New Roman" w:cs="Times New Roman"/>
        </w:rPr>
      </w:pPr>
      <w:r w:rsidRPr="000D4651">
        <w:rPr>
          <w:rFonts w:ascii="Times New Roman" w:hAnsi="Times New Roman" w:cs="Times New Roman"/>
        </w:rPr>
        <w:t>Apply dressing by hand or spraying</w:t>
      </w:r>
      <w:r w:rsidR="000D4651" w:rsidRPr="000D4651">
        <w:rPr>
          <w:rFonts w:ascii="Times New Roman" w:hAnsi="Times New Roman" w:cs="Times New Roman"/>
        </w:rPr>
        <w:t>.</w:t>
      </w:r>
    </w:p>
    <w:p w:rsidR="000D4651" w:rsidRPr="00D13FA3" w:rsidRDefault="0048393A" w:rsidP="00744756">
      <w:pPr>
        <w:pStyle w:val="ListParagraph"/>
        <w:numPr>
          <w:ilvl w:val="0"/>
          <w:numId w:val="51"/>
        </w:numPr>
        <w:tabs>
          <w:tab w:val="left" w:pos="2685"/>
        </w:tabs>
        <w:spacing w:before="120" w:after="120" w:line="360" w:lineRule="auto"/>
        <w:contextualSpacing/>
        <w:jc w:val="both"/>
        <w:rPr>
          <w:rFonts w:ascii="Times New Roman" w:hAnsi="Times New Roman" w:cs="Times New Roman"/>
          <w:b/>
        </w:rPr>
      </w:pPr>
      <w:r>
        <w:rPr>
          <w:rFonts w:ascii="Times New Roman" w:hAnsi="Times New Roman" w:cs="Times New Roman"/>
          <w:b/>
        </w:rPr>
        <w:t>PU</w:t>
      </w:r>
      <w:r w:rsidR="000D4651" w:rsidRPr="00D13FA3">
        <w:rPr>
          <w:rFonts w:ascii="Times New Roman" w:hAnsi="Times New Roman" w:cs="Times New Roman"/>
          <w:b/>
        </w:rPr>
        <w:t xml:space="preserve">  based  dressing</w:t>
      </w:r>
    </w:p>
    <w:p w:rsidR="000D4651" w:rsidRDefault="000D4651" w:rsidP="00B84C46">
      <w:pPr>
        <w:tabs>
          <w:tab w:val="left" w:pos="2685"/>
        </w:tabs>
        <w:spacing w:before="120" w:after="120" w:line="360" w:lineRule="auto"/>
        <w:contextualSpacing/>
        <w:jc w:val="both"/>
        <w:rPr>
          <w:rFonts w:ascii="Times New Roman" w:hAnsi="Times New Roman" w:cs="Times New Roman"/>
        </w:rPr>
      </w:pPr>
      <w:r w:rsidRPr="000D4651">
        <w:rPr>
          <w:rFonts w:ascii="Times New Roman" w:hAnsi="Times New Roman" w:cs="Times New Roman"/>
        </w:rPr>
        <w:t>It  is  not  repairable  if  something  goes  wrong  during  finishing  and  one  want  to  refinish  after  the removal  of  first  finish.</w:t>
      </w:r>
    </w:p>
    <w:p w:rsidR="001C3A01" w:rsidRDefault="001C3A01" w:rsidP="00B84C46">
      <w:pPr>
        <w:tabs>
          <w:tab w:val="left" w:pos="2685"/>
        </w:tabs>
        <w:spacing w:before="120" w:after="120" w:line="360" w:lineRule="auto"/>
        <w:contextualSpacing/>
        <w:jc w:val="both"/>
        <w:rPr>
          <w:rFonts w:ascii="Times New Roman" w:hAnsi="Times New Roman" w:cs="Times New Roman"/>
        </w:rPr>
      </w:pPr>
    </w:p>
    <w:p w:rsidR="001C3A01" w:rsidRPr="000D4651" w:rsidRDefault="001C3A01" w:rsidP="00B84C46">
      <w:pPr>
        <w:tabs>
          <w:tab w:val="left" w:pos="2685"/>
        </w:tabs>
        <w:spacing w:before="120" w:after="120" w:line="360" w:lineRule="auto"/>
        <w:contextualSpacing/>
        <w:jc w:val="both"/>
        <w:rPr>
          <w:rFonts w:ascii="Times New Roman" w:hAnsi="Times New Roman" w:cs="Times New Roman"/>
        </w:rPr>
      </w:pPr>
    </w:p>
    <w:p w:rsidR="000D4651" w:rsidRPr="000D4651" w:rsidRDefault="000D4651" w:rsidP="00744756">
      <w:pPr>
        <w:numPr>
          <w:ilvl w:val="0"/>
          <w:numId w:val="23"/>
        </w:numPr>
        <w:tabs>
          <w:tab w:val="left" w:pos="-450"/>
        </w:tabs>
        <w:suppressAutoHyphens w:val="0"/>
        <w:spacing w:before="120" w:after="120" w:line="360" w:lineRule="auto"/>
        <w:contextualSpacing/>
        <w:rPr>
          <w:rFonts w:ascii="Times New Roman" w:hAnsi="Times New Roman" w:cs="Times New Roman"/>
          <w:b/>
        </w:rPr>
      </w:pPr>
      <w:r w:rsidRPr="000D4651">
        <w:rPr>
          <w:rFonts w:ascii="Times New Roman" w:hAnsi="Times New Roman" w:cs="Times New Roman"/>
          <w:b/>
        </w:rPr>
        <w:lastRenderedPageBreak/>
        <w:t>Cutting</w:t>
      </w:r>
    </w:p>
    <w:p w:rsidR="000D4651" w:rsidRPr="000D4651" w:rsidRDefault="000D4651" w:rsidP="00B84C46">
      <w:pPr>
        <w:tabs>
          <w:tab w:val="left" w:pos="-450"/>
        </w:tabs>
        <w:spacing w:before="120" w:after="120" w:line="360" w:lineRule="auto"/>
        <w:contextualSpacing/>
        <w:jc w:val="both"/>
        <w:rPr>
          <w:rFonts w:ascii="Times New Roman" w:hAnsi="Times New Roman" w:cs="Times New Roman"/>
          <w:bCs/>
        </w:rPr>
      </w:pPr>
      <w:r w:rsidRPr="000D4651">
        <w:rPr>
          <w:rFonts w:ascii="Times New Roman" w:hAnsi="Times New Roman" w:cs="Times New Roman"/>
          <w:bCs/>
        </w:rPr>
        <w:t>Upper smoothing with help of cotton brush (abrasive action) for core filling to get smooth waxed surface for further operation is called cutting. Mainly cotton brushes are used for doing cutting in shoe surface.</w:t>
      </w:r>
    </w:p>
    <w:p w:rsidR="000D4651" w:rsidRPr="000D4651" w:rsidRDefault="000D4651" w:rsidP="00744756">
      <w:pPr>
        <w:numPr>
          <w:ilvl w:val="0"/>
          <w:numId w:val="23"/>
        </w:numPr>
        <w:tabs>
          <w:tab w:val="left" w:pos="-450"/>
        </w:tabs>
        <w:suppressAutoHyphens w:val="0"/>
        <w:spacing w:before="120" w:after="120" w:line="360" w:lineRule="auto"/>
        <w:rPr>
          <w:rFonts w:ascii="Times New Roman" w:hAnsi="Times New Roman" w:cs="Times New Roman"/>
          <w:b/>
        </w:rPr>
      </w:pPr>
      <w:r w:rsidRPr="000D4651">
        <w:rPr>
          <w:rFonts w:ascii="Times New Roman" w:hAnsi="Times New Roman" w:cs="Times New Roman"/>
          <w:b/>
        </w:rPr>
        <w:t>Polishing</w:t>
      </w:r>
    </w:p>
    <w:p w:rsidR="000D4651" w:rsidRPr="000D4651" w:rsidRDefault="000D4651" w:rsidP="000D4651">
      <w:pPr>
        <w:tabs>
          <w:tab w:val="left" w:pos="-450"/>
        </w:tabs>
        <w:spacing w:before="120" w:after="120" w:line="360" w:lineRule="auto"/>
        <w:jc w:val="both"/>
        <w:rPr>
          <w:rFonts w:ascii="Times New Roman" w:hAnsi="Times New Roman" w:cs="Times New Roman"/>
          <w:bCs/>
        </w:rPr>
      </w:pPr>
      <w:r w:rsidRPr="000D4651">
        <w:rPr>
          <w:rFonts w:ascii="Times New Roman" w:hAnsi="Times New Roman" w:cs="Times New Roman"/>
          <w:bCs/>
        </w:rPr>
        <w:t>Polishing is done after the application of final coat on upper material. This process is with woolen brushing on which carnauba or polishing wax is applied. It gives luster and gloss to the upper of the shoe.</w:t>
      </w:r>
    </w:p>
    <w:p w:rsidR="000D4651" w:rsidRPr="000D4651" w:rsidRDefault="000D4651" w:rsidP="000D4651">
      <w:pPr>
        <w:tabs>
          <w:tab w:val="left" w:pos="-450"/>
        </w:tabs>
        <w:spacing w:before="120" w:after="120" w:line="360" w:lineRule="auto"/>
        <w:jc w:val="both"/>
        <w:rPr>
          <w:rFonts w:ascii="Times New Roman" w:hAnsi="Times New Roman" w:cs="Times New Roman"/>
          <w:bCs/>
        </w:rPr>
      </w:pPr>
      <w:r w:rsidRPr="000D4651">
        <w:rPr>
          <w:rFonts w:ascii="Times New Roman" w:hAnsi="Times New Roman" w:cs="Times New Roman"/>
          <w:bCs/>
        </w:rPr>
        <w:t xml:space="preserve">                                               </w:t>
      </w:r>
      <w:r w:rsidRPr="000D4651">
        <w:rPr>
          <w:rFonts w:ascii="Times New Roman" w:hAnsi="Times New Roman" w:cs="Times New Roman"/>
          <w:noProof/>
          <w:lang w:eastAsia="en-US"/>
        </w:rPr>
        <w:drawing>
          <wp:inline distT="0" distB="0" distL="0" distR="0" wp14:anchorId="220F5E4C" wp14:editId="42A15D74">
            <wp:extent cx="2324100" cy="1552575"/>
            <wp:effectExtent l="19050" t="0" r="0" b="0"/>
            <wp:docPr id="25" name="Picture 19" descr="https://tse2.mm.bing.net/th?id=OIP.tbMFl9WYWH_LVpXgpB2zYwHaE8&amp;pid=Api&amp;P=0&amp;w=244&amp;h=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tse2.mm.bing.net/th?id=OIP.tbMFl9WYWH_LVpXgpB2zYwHaE8&amp;pid=Api&amp;P=0&amp;w=244&amp;h=164"/>
                    <pic:cNvPicPr>
                      <a:picLocks noChangeAspect="1" noChangeArrowheads="1"/>
                    </pic:cNvPicPr>
                  </pic:nvPicPr>
                  <pic:blipFill>
                    <a:blip r:embed="rId80"/>
                    <a:srcRect/>
                    <a:stretch>
                      <a:fillRect/>
                    </a:stretch>
                  </pic:blipFill>
                  <pic:spPr bwMode="auto">
                    <a:xfrm>
                      <a:off x="0" y="0"/>
                      <a:ext cx="2324100" cy="1552575"/>
                    </a:xfrm>
                    <a:prstGeom prst="rect">
                      <a:avLst/>
                    </a:prstGeom>
                    <a:noFill/>
                    <a:ln w="9525">
                      <a:noFill/>
                      <a:miter lim="800000"/>
                      <a:headEnd/>
                      <a:tailEnd/>
                    </a:ln>
                  </pic:spPr>
                </pic:pic>
              </a:graphicData>
            </a:graphic>
          </wp:inline>
        </w:drawing>
      </w:r>
    </w:p>
    <w:p w:rsidR="000D4651" w:rsidRPr="000459A2" w:rsidRDefault="000459A2" w:rsidP="000459A2">
      <w:pPr>
        <w:pStyle w:val="Caption"/>
        <w:spacing w:line="360" w:lineRule="auto"/>
        <w:jc w:val="center"/>
        <w:rPr>
          <w:rFonts w:ascii="Times New Roman" w:hAnsi="Times New Roman"/>
          <w:b w:val="0"/>
          <w:bCs/>
          <w:i/>
          <w:sz w:val="24"/>
          <w:szCs w:val="24"/>
        </w:rPr>
      </w:pPr>
      <w:bookmarkStart w:id="43" w:name="_Toc64928155"/>
      <w:r w:rsidRPr="000459A2">
        <w:rPr>
          <w:rFonts w:ascii="Times New Roman" w:hAnsi="Times New Roman"/>
          <w:b w:val="0"/>
          <w:sz w:val="24"/>
          <w:szCs w:val="24"/>
        </w:rPr>
        <w:t xml:space="preserve">Figure 3. </w:t>
      </w:r>
      <w:r w:rsidRPr="000459A2">
        <w:rPr>
          <w:rFonts w:ascii="Times New Roman" w:hAnsi="Times New Roman"/>
          <w:b w:val="0"/>
          <w:sz w:val="24"/>
          <w:szCs w:val="24"/>
        </w:rPr>
        <w:fldChar w:fldCharType="begin"/>
      </w:r>
      <w:r w:rsidRPr="000459A2">
        <w:rPr>
          <w:rFonts w:ascii="Times New Roman" w:hAnsi="Times New Roman"/>
          <w:b w:val="0"/>
          <w:sz w:val="24"/>
          <w:szCs w:val="24"/>
        </w:rPr>
        <w:instrText xml:space="preserve"> SEQ Figure_3. \* ARABIC </w:instrText>
      </w:r>
      <w:r w:rsidRPr="000459A2">
        <w:rPr>
          <w:rFonts w:ascii="Times New Roman" w:hAnsi="Times New Roman"/>
          <w:b w:val="0"/>
          <w:sz w:val="24"/>
          <w:szCs w:val="24"/>
        </w:rPr>
        <w:fldChar w:fldCharType="separate"/>
      </w:r>
      <w:r w:rsidR="002A6870">
        <w:rPr>
          <w:rFonts w:ascii="Times New Roman" w:hAnsi="Times New Roman"/>
          <w:b w:val="0"/>
          <w:noProof/>
          <w:sz w:val="24"/>
          <w:szCs w:val="24"/>
        </w:rPr>
        <w:t>11</w:t>
      </w:r>
      <w:r w:rsidRPr="000459A2">
        <w:rPr>
          <w:rFonts w:ascii="Times New Roman" w:hAnsi="Times New Roman"/>
          <w:b w:val="0"/>
          <w:sz w:val="24"/>
          <w:szCs w:val="24"/>
        </w:rPr>
        <w:fldChar w:fldCharType="end"/>
      </w:r>
      <w:r w:rsidR="000D4651" w:rsidRPr="000459A2">
        <w:rPr>
          <w:rFonts w:ascii="Times New Roman" w:hAnsi="Times New Roman"/>
          <w:b w:val="0"/>
          <w:bCs/>
          <w:i/>
          <w:sz w:val="24"/>
          <w:szCs w:val="24"/>
        </w:rPr>
        <w:t xml:space="preserve"> polishing</w:t>
      </w:r>
      <w:bookmarkEnd w:id="43"/>
    </w:p>
    <w:p w:rsidR="000D4651" w:rsidRPr="000D4651" w:rsidRDefault="000D4651" w:rsidP="000D4651">
      <w:pPr>
        <w:spacing w:before="120" w:after="120" w:line="360" w:lineRule="auto"/>
        <w:jc w:val="both"/>
        <w:rPr>
          <w:rFonts w:ascii="Times New Roman" w:hAnsi="Times New Roman" w:cs="Times New Roman"/>
        </w:rPr>
      </w:pPr>
      <w:r w:rsidRPr="000D4651">
        <w:rPr>
          <w:rFonts w:ascii="Times New Roman" w:hAnsi="Times New Roman" w:cs="Times New Roman"/>
        </w:rPr>
        <w:t xml:space="preserve">Shoe  polish  is  a  waxy  paste  cream,  or  liquid  used  to  polish  to  provide  shine,  water proof  and  restore  the  appearance  of  leather  shoes,  boots  etc. </w:t>
      </w:r>
      <w:r w:rsidR="00B84C46" w:rsidRPr="000D4651">
        <w:rPr>
          <w:rFonts w:ascii="Times New Roman" w:hAnsi="Times New Roman" w:cs="Times New Roman"/>
        </w:rPr>
        <w:t>And extending the footwear life</w:t>
      </w:r>
      <w:r w:rsidRPr="000D4651">
        <w:rPr>
          <w:rFonts w:ascii="Times New Roman" w:hAnsi="Times New Roman" w:cs="Times New Roman"/>
        </w:rPr>
        <w:t>.</w:t>
      </w:r>
    </w:p>
    <w:p w:rsidR="000D4651" w:rsidRPr="000D4651" w:rsidRDefault="000D4651" w:rsidP="000D4651">
      <w:pPr>
        <w:spacing w:before="120" w:after="120" w:line="360" w:lineRule="auto"/>
        <w:jc w:val="both"/>
        <w:rPr>
          <w:rFonts w:ascii="Times New Roman" w:hAnsi="Times New Roman" w:cs="Times New Roman"/>
        </w:rPr>
      </w:pPr>
      <w:r w:rsidRPr="000D4651">
        <w:rPr>
          <w:rFonts w:ascii="Times New Roman" w:hAnsi="Times New Roman" w:cs="Times New Roman"/>
        </w:rPr>
        <w:t>Various  substances  have  been  used  as  shoes  finish  for  hundreds  of  years,  starting  with  natural  substances  such  as  wax  and  tallow.  Modern  polish  formulas  were  introduced  early  in  the  20</w:t>
      </w:r>
      <w:r w:rsidRPr="000D4651">
        <w:rPr>
          <w:rFonts w:ascii="Times New Roman" w:hAnsi="Times New Roman" w:cs="Times New Roman"/>
          <w:vertAlign w:val="superscript"/>
        </w:rPr>
        <w:t>th</w:t>
      </w:r>
      <w:r w:rsidRPr="000D4651">
        <w:rPr>
          <w:rFonts w:ascii="Times New Roman" w:hAnsi="Times New Roman" w:cs="Times New Roman"/>
        </w:rPr>
        <w:t xml:space="preserve">   century  and  many  of  those  original  formulations  are  still  in  use  today.  Shoe  polish  is  usually  made  from  a  mix  of  natural  and  synthetic  materials  including  naptha,  turpentine,  dyes  and  gum  arabic,  using  a  chemical  processes.  Shoe  polish  is  usually  flammable,  can  be  toxic  and  if  misused  can  stain  skins.  It  should  be  used  in  a  </w:t>
      </w:r>
      <w:r w:rsidR="00B84C46" w:rsidRPr="000D4651">
        <w:rPr>
          <w:rFonts w:ascii="Times New Roman" w:hAnsi="Times New Roman" w:cs="Times New Roman"/>
        </w:rPr>
        <w:t>well-ventilated</w:t>
      </w:r>
      <w:r w:rsidRPr="000D4651">
        <w:rPr>
          <w:rFonts w:ascii="Times New Roman" w:hAnsi="Times New Roman" w:cs="Times New Roman"/>
        </w:rPr>
        <w:t xml:space="preserve">  area  with  care  taken  to  protect  cloths,  carpet  and  furniture.</w:t>
      </w:r>
    </w:p>
    <w:p w:rsidR="000D4651" w:rsidRPr="000D4651" w:rsidRDefault="000D4651" w:rsidP="000D4651">
      <w:pPr>
        <w:spacing w:before="120" w:after="120" w:line="360" w:lineRule="auto"/>
        <w:jc w:val="both"/>
        <w:rPr>
          <w:rFonts w:ascii="Times New Roman" w:hAnsi="Times New Roman" w:cs="Times New Roman"/>
        </w:rPr>
      </w:pPr>
      <w:r w:rsidRPr="000D4651">
        <w:rPr>
          <w:rFonts w:ascii="Times New Roman" w:hAnsi="Times New Roman" w:cs="Times New Roman"/>
        </w:rPr>
        <w:lastRenderedPageBreak/>
        <w:t xml:space="preserve">Polishes and </w:t>
      </w:r>
      <w:r w:rsidR="00B84C46" w:rsidRPr="000D4651">
        <w:rPr>
          <w:rFonts w:ascii="Times New Roman" w:hAnsi="Times New Roman" w:cs="Times New Roman"/>
        </w:rPr>
        <w:t>creams are non- film forming</w:t>
      </w:r>
      <w:r w:rsidRPr="000D4651">
        <w:rPr>
          <w:rFonts w:ascii="Times New Roman" w:hAnsi="Times New Roman" w:cs="Times New Roman"/>
        </w:rPr>
        <w:t xml:space="preserve">.  Normally  wax  polishes  are  used  and  are  widely  available  either  neutral  or  pigmented  to  match  the  color.  Surface  waxes  can  impart  a  measure  of  water  repellency  to  footwear  although  they  cannot  be  regarded  as  water  proofing  agents.    Waxes  and  creams  are  also  suitable  for  gloss  enhancement  or  to  give  some  special  appearance  ( antique  effect )  on  leather  look  synthetic  material.  </w:t>
      </w:r>
      <w:r w:rsidR="00B84C46" w:rsidRPr="000D4651">
        <w:rPr>
          <w:rFonts w:ascii="Times New Roman" w:hAnsi="Times New Roman" w:cs="Times New Roman"/>
        </w:rPr>
        <w:t>Cream could be soft, medium or hard</w:t>
      </w:r>
      <w:r w:rsidRPr="000D4651">
        <w:rPr>
          <w:rFonts w:ascii="Times New Roman" w:hAnsi="Times New Roman" w:cs="Times New Roman"/>
        </w:rPr>
        <w:t xml:space="preserve">.  Soft  and  medium  creams  are  those  that  require  to  be  polished,  and  are  referred  to  as  the  creams  to  be  polished.  </w:t>
      </w:r>
      <w:r w:rsidR="00B84C46" w:rsidRPr="000D4651">
        <w:rPr>
          <w:rFonts w:ascii="Times New Roman" w:hAnsi="Times New Roman" w:cs="Times New Roman"/>
        </w:rPr>
        <w:t>Hard creams are available as self- shining creams</w:t>
      </w:r>
      <w:r w:rsidRPr="000D4651">
        <w:rPr>
          <w:rFonts w:ascii="Times New Roman" w:hAnsi="Times New Roman" w:cs="Times New Roman"/>
        </w:rPr>
        <w:t xml:space="preserve">.  </w:t>
      </w:r>
      <w:r w:rsidR="00B84C46" w:rsidRPr="000D4651">
        <w:rPr>
          <w:rFonts w:ascii="Times New Roman" w:hAnsi="Times New Roman" w:cs="Times New Roman"/>
        </w:rPr>
        <w:t>They do not require polishing or brushing operation</w:t>
      </w:r>
      <w:r w:rsidRPr="000D4651">
        <w:rPr>
          <w:rFonts w:ascii="Times New Roman" w:hAnsi="Times New Roman" w:cs="Times New Roman"/>
        </w:rPr>
        <w:t>.</w:t>
      </w:r>
    </w:p>
    <w:p w:rsidR="00B20A59" w:rsidRDefault="00B20A59" w:rsidP="00EF1CC8">
      <w:pPr>
        <w:spacing w:line="360" w:lineRule="auto"/>
        <w:contextualSpacing/>
        <w:rPr>
          <w:rFonts w:ascii="Times New Roman" w:hAnsi="Times New Roman" w:cs="Times New Roman"/>
          <w:b/>
        </w:rPr>
      </w:pPr>
      <w:r w:rsidRPr="004903D4">
        <w:rPr>
          <w:rFonts w:ascii="Times New Roman" w:hAnsi="Times New Roman" w:cs="Times New Roman"/>
          <w:b/>
        </w:rPr>
        <w:t xml:space="preserve">Examples of Finishing Procedures </w:t>
      </w:r>
      <w:r w:rsidR="004903D4" w:rsidRPr="004903D4">
        <w:rPr>
          <w:rFonts w:ascii="Times New Roman" w:hAnsi="Times New Roman" w:cs="Times New Roman"/>
          <w:b/>
        </w:rPr>
        <w:t>for Full</w:t>
      </w:r>
      <w:r w:rsidR="004903D4">
        <w:rPr>
          <w:rFonts w:ascii="Times New Roman" w:hAnsi="Times New Roman" w:cs="Times New Roman"/>
          <w:b/>
        </w:rPr>
        <w:t xml:space="preserve"> Grain Calf Leather -</w:t>
      </w:r>
      <w:r w:rsidRPr="004903D4">
        <w:rPr>
          <w:rFonts w:ascii="Times New Roman" w:hAnsi="Times New Roman" w:cs="Times New Roman"/>
          <w:b/>
        </w:rPr>
        <w:t xml:space="preserve">Aniline, </w:t>
      </w:r>
      <w:r w:rsidR="004903D4" w:rsidRPr="004903D4">
        <w:rPr>
          <w:rFonts w:ascii="Times New Roman" w:hAnsi="Times New Roman" w:cs="Times New Roman"/>
          <w:b/>
        </w:rPr>
        <w:t>Semi aniline</w:t>
      </w:r>
    </w:p>
    <w:p w:rsidR="00674E3B" w:rsidRDefault="00674E3B" w:rsidP="00EF1CC8">
      <w:pPr>
        <w:spacing w:line="360" w:lineRule="auto"/>
        <w:contextualSpacing/>
        <w:rPr>
          <w:rFonts w:ascii="Times New Roman" w:hAnsi="Times New Roman" w:cs="Times New Roman"/>
        </w:rPr>
      </w:pPr>
      <w:r w:rsidRPr="00674E3B">
        <w:rPr>
          <w:rFonts w:ascii="Times New Roman" w:hAnsi="Times New Roman" w:cs="Times New Roman"/>
        </w:rPr>
        <w:t>The characteristic of this leather is the color transparency and brightness. For</w:t>
      </w:r>
      <w:r>
        <w:rPr>
          <w:rFonts w:ascii="Times New Roman" w:hAnsi="Times New Roman" w:cs="Times New Roman"/>
        </w:rPr>
        <w:t xml:space="preserve"> </w:t>
      </w:r>
      <w:r w:rsidRPr="00674E3B">
        <w:rPr>
          <w:rFonts w:ascii="Times New Roman" w:hAnsi="Times New Roman" w:cs="Times New Roman"/>
        </w:rPr>
        <w:t>finishing this type of leather some of the systems are:</w:t>
      </w:r>
    </w:p>
    <w:p w:rsidR="00674E3B" w:rsidRDefault="00674E3B" w:rsidP="00744756">
      <w:pPr>
        <w:pStyle w:val="ListParagraph"/>
        <w:numPr>
          <w:ilvl w:val="0"/>
          <w:numId w:val="83"/>
        </w:numPr>
        <w:spacing w:line="360" w:lineRule="auto"/>
        <w:ind w:left="540" w:hanging="180"/>
        <w:contextualSpacing/>
        <w:rPr>
          <w:rFonts w:ascii="Times New Roman" w:hAnsi="Times New Roman" w:cs="Times New Roman"/>
          <w:b/>
        </w:rPr>
      </w:pPr>
      <w:r w:rsidRPr="00B310A3">
        <w:rPr>
          <w:rFonts w:ascii="Times New Roman" w:hAnsi="Times New Roman" w:cs="Times New Roman"/>
          <w:b/>
        </w:rPr>
        <w:t>Clean the Shoe</w:t>
      </w:r>
    </w:p>
    <w:p w:rsidR="00B310A3" w:rsidRPr="005C49BE" w:rsidRDefault="005C49BE" w:rsidP="00744756">
      <w:pPr>
        <w:pStyle w:val="ListParagraph"/>
        <w:numPr>
          <w:ilvl w:val="0"/>
          <w:numId w:val="84"/>
        </w:numPr>
        <w:spacing w:line="360" w:lineRule="auto"/>
        <w:contextualSpacing/>
        <w:rPr>
          <w:rFonts w:ascii="Times New Roman" w:hAnsi="Times New Roman" w:cs="Times New Roman"/>
        </w:rPr>
      </w:pPr>
      <w:r w:rsidRPr="005C49BE">
        <w:rPr>
          <w:rFonts w:ascii="Times New Roman" w:hAnsi="Times New Roman" w:cs="Times New Roman"/>
        </w:rPr>
        <w:t>Apply the sealing cream;</w:t>
      </w:r>
    </w:p>
    <w:p w:rsidR="00B310A3" w:rsidRPr="005C49BE" w:rsidRDefault="00B310A3" w:rsidP="00744756">
      <w:pPr>
        <w:pStyle w:val="ListParagraph"/>
        <w:numPr>
          <w:ilvl w:val="0"/>
          <w:numId w:val="84"/>
        </w:numPr>
        <w:spacing w:line="360" w:lineRule="auto"/>
        <w:contextualSpacing/>
        <w:rPr>
          <w:rFonts w:ascii="Times New Roman" w:hAnsi="Times New Roman" w:cs="Times New Roman"/>
        </w:rPr>
      </w:pPr>
      <w:r w:rsidRPr="005C49BE">
        <w:rPr>
          <w:rFonts w:ascii="Times New Roman" w:hAnsi="Times New Roman" w:cs="Times New Roman"/>
        </w:rPr>
        <w:t>Once dry put a small quantity of abr</w:t>
      </w:r>
      <w:r w:rsidR="005C49BE" w:rsidRPr="005C49BE">
        <w:rPr>
          <w:rFonts w:ascii="Times New Roman" w:hAnsi="Times New Roman" w:cs="Times New Roman"/>
        </w:rPr>
        <w:t xml:space="preserve">asive wax on a cotton brush and </w:t>
      </w:r>
      <w:r w:rsidRPr="005C49BE">
        <w:rPr>
          <w:rFonts w:ascii="Times New Roman" w:hAnsi="Times New Roman" w:cs="Times New Roman"/>
        </w:rPr>
        <w:t>then brush it at a medium speed; and</w:t>
      </w:r>
    </w:p>
    <w:p w:rsidR="00B310A3" w:rsidRDefault="00B310A3" w:rsidP="00744756">
      <w:pPr>
        <w:pStyle w:val="ListParagraph"/>
        <w:numPr>
          <w:ilvl w:val="0"/>
          <w:numId w:val="84"/>
        </w:numPr>
        <w:spacing w:line="360" w:lineRule="auto"/>
        <w:contextualSpacing/>
        <w:rPr>
          <w:rFonts w:ascii="Times New Roman" w:hAnsi="Times New Roman" w:cs="Times New Roman"/>
        </w:rPr>
      </w:pPr>
      <w:r w:rsidRPr="005C49BE">
        <w:rPr>
          <w:rFonts w:ascii="Times New Roman" w:hAnsi="Times New Roman" w:cs="Times New Roman"/>
        </w:rPr>
        <w:t xml:space="preserve">Polish it with a </w:t>
      </w:r>
      <w:r w:rsidR="005C49BE" w:rsidRPr="005C49BE">
        <w:rPr>
          <w:rFonts w:ascii="Times New Roman" w:hAnsi="Times New Roman" w:cs="Times New Roman"/>
        </w:rPr>
        <w:t>woolen</w:t>
      </w:r>
      <w:r w:rsidRPr="005C49BE">
        <w:rPr>
          <w:rFonts w:ascii="Times New Roman" w:hAnsi="Times New Roman" w:cs="Times New Roman"/>
        </w:rPr>
        <w:t xml:space="preserve"> brush treated with carnauba wax.</w:t>
      </w:r>
    </w:p>
    <w:p w:rsidR="00324484" w:rsidRPr="00324484" w:rsidRDefault="00324484" w:rsidP="00744756">
      <w:pPr>
        <w:pStyle w:val="ListParagraph"/>
        <w:numPr>
          <w:ilvl w:val="0"/>
          <w:numId w:val="85"/>
        </w:numPr>
        <w:spacing w:line="360" w:lineRule="auto"/>
        <w:ind w:left="540" w:hanging="180"/>
        <w:contextualSpacing/>
        <w:rPr>
          <w:rFonts w:ascii="Times New Roman" w:hAnsi="Times New Roman" w:cs="Times New Roman"/>
          <w:b/>
        </w:rPr>
      </w:pPr>
      <w:r w:rsidRPr="00324484">
        <w:rPr>
          <w:rFonts w:ascii="Times New Roman" w:hAnsi="Times New Roman" w:cs="Times New Roman"/>
          <w:b/>
        </w:rPr>
        <w:t>Clean the Shoe</w:t>
      </w:r>
    </w:p>
    <w:p w:rsidR="00324484" w:rsidRPr="006C4CE4" w:rsidRDefault="00324484" w:rsidP="00744756">
      <w:pPr>
        <w:pStyle w:val="ListParagraph"/>
        <w:numPr>
          <w:ilvl w:val="0"/>
          <w:numId w:val="86"/>
        </w:numPr>
        <w:spacing w:line="360" w:lineRule="auto"/>
        <w:contextualSpacing/>
        <w:jc w:val="both"/>
        <w:rPr>
          <w:rFonts w:ascii="Times New Roman" w:hAnsi="Times New Roman" w:cs="Times New Roman"/>
        </w:rPr>
      </w:pPr>
      <w:r w:rsidRPr="006C4CE4">
        <w:rPr>
          <w:rFonts w:ascii="Times New Roman" w:hAnsi="Times New Roman" w:cs="Times New Roman"/>
        </w:rPr>
        <w:t>Apply the sealing cream;</w:t>
      </w:r>
    </w:p>
    <w:p w:rsidR="00324484" w:rsidRPr="006C4CE4" w:rsidRDefault="00324484" w:rsidP="00744756">
      <w:pPr>
        <w:pStyle w:val="ListParagraph"/>
        <w:numPr>
          <w:ilvl w:val="0"/>
          <w:numId w:val="86"/>
        </w:numPr>
        <w:spacing w:line="360" w:lineRule="auto"/>
        <w:contextualSpacing/>
        <w:jc w:val="both"/>
        <w:rPr>
          <w:rFonts w:ascii="Times New Roman" w:hAnsi="Times New Roman" w:cs="Times New Roman"/>
        </w:rPr>
      </w:pPr>
      <w:r w:rsidRPr="006C4CE4">
        <w:rPr>
          <w:rFonts w:ascii="Times New Roman" w:hAnsi="Times New Roman" w:cs="Times New Roman"/>
        </w:rPr>
        <w:t>Once dry put a small quantity of abr</w:t>
      </w:r>
      <w:r w:rsidR="006C4CE4" w:rsidRPr="006C4CE4">
        <w:rPr>
          <w:rFonts w:ascii="Times New Roman" w:hAnsi="Times New Roman" w:cs="Times New Roman"/>
        </w:rPr>
        <w:t xml:space="preserve">asive wax on a cotton brush and </w:t>
      </w:r>
      <w:r w:rsidRPr="006C4CE4">
        <w:rPr>
          <w:rFonts w:ascii="Times New Roman" w:hAnsi="Times New Roman" w:cs="Times New Roman"/>
        </w:rPr>
        <w:t>then brush it at a medium speed;</w:t>
      </w:r>
    </w:p>
    <w:p w:rsidR="00324484" w:rsidRPr="006C4CE4" w:rsidRDefault="00324484" w:rsidP="00744756">
      <w:pPr>
        <w:pStyle w:val="ListParagraph"/>
        <w:numPr>
          <w:ilvl w:val="0"/>
          <w:numId w:val="86"/>
        </w:numPr>
        <w:spacing w:line="360" w:lineRule="auto"/>
        <w:contextualSpacing/>
        <w:jc w:val="both"/>
        <w:rPr>
          <w:rFonts w:ascii="Times New Roman" w:hAnsi="Times New Roman" w:cs="Times New Roman"/>
        </w:rPr>
      </w:pPr>
      <w:r w:rsidRPr="006C4CE4">
        <w:rPr>
          <w:rFonts w:ascii="Times New Roman" w:hAnsi="Times New Roman" w:cs="Times New Roman"/>
        </w:rPr>
        <w:t>Apply the top dressing; and</w:t>
      </w:r>
    </w:p>
    <w:p w:rsidR="00324484" w:rsidRPr="006C4CE4" w:rsidRDefault="00324484" w:rsidP="00744756">
      <w:pPr>
        <w:pStyle w:val="ListParagraph"/>
        <w:numPr>
          <w:ilvl w:val="0"/>
          <w:numId w:val="86"/>
        </w:numPr>
        <w:spacing w:line="360" w:lineRule="auto"/>
        <w:contextualSpacing/>
        <w:jc w:val="both"/>
        <w:rPr>
          <w:rFonts w:ascii="Times New Roman" w:hAnsi="Times New Roman" w:cs="Times New Roman"/>
        </w:rPr>
      </w:pPr>
      <w:r w:rsidRPr="006C4CE4">
        <w:rPr>
          <w:rFonts w:ascii="Times New Roman" w:hAnsi="Times New Roman" w:cs="Times New Roman"/>
        </w:rPr>
        <w:t xml:space="preserve">Polish it with a </w:t>
      </w:r>
      <w:r w:rsidR="006C4CE4" w:rsidRPr="006C4CE4">
        <w:rPr>
          <w:rFonts w:ascii="Times New Roman" w:hAnsi="Times New Roman" w:cs="Times New Roman"/>
        </w:rPr>
        <w:t>woolen</w:t>
      </w:r>
      <w:r w:rsidRPr="006C4CE4">
        <w:rPr>
          <w:rFonts w:ascii="Times New Roman" w:hAnsi="Times New Roman" w:cs="Times New Roman"/>
        </w:rPr>
        <w:t xml:space="preserve"> brush trea</w:t>
      </w:r>
      <w:r w:rsidR="006C4CE4" w:rsidRPr="006C4CE4">
        <w:rPr>
          <w:rFonts w:ascii="Times New Roman" w:hAnsi="Times New Roman" w:cs="Times New Roman"/>
        </w:rPr>
        <w:t xml:space="preserve">ted with carnauba wax, once the </w:t>
      </w:r>
      <w:r w:rsidRPr="006C4CE4">
        <w:rPr>
          <w:rFonts w:ascii="Times New Roman" w:hAnsi="Times New Roman" w:cs="Times New Roman"/>
        </w:rPr>
        <w:t>shoe is dry.</w:t>
      </w:r>
    </w:p>
    <w:p w:rsidR="00324484" w:rsidRPr="00FE3355" w:rsidRDefault="00324484" w:rsidP="00744756">
      <w:pPr>
        <w:pStyle w:val="ListParagraph"/>
        <w:numPr>
          <w:ilvl w:val="0"/>
          <w:numId w:val="85"/>
        </w:numPr>
        <w:spacing w:line="360" w:lineRule="auto"/>
        <w:contextualSpacing/>
        <w:rPr>
          <w:rFonts w:ascii="Times New Roman" w:hAnsi="Times New Roman" w:cs="Times New Roman"/>
          <w:b/>
        </w:rPr>
      </w:pPr>
      <w:r w:rsidRPr="00FE3355">
        <w:rPr>
          <w:rFonts w:ascii="Times New Roman" w:hAnsi="Times New Roman" w:cs="Times New Roman"/>
          <w:b/>
        </w:rPr>
        <w:t>Clean the Shoe</w:t>
      </w:r>
    </w:p>
    <w:p w:rsidR="00324484" w:rsidRPr="00FE3355" w:rsidRDefault="00324484" w:rsidP="00744756">
      <w:pPr>
        <w:pStyle w:val="ListParagraph"/>
        <w:numPr>
          <w:ilvl w:val="0"/>
          <w:numId w:val="87"/>
        </w:numPr>
        <w:spacing w:line="360" w:lineRule="auto"/>
        <w:contextualSpacing/>
        <w:jc w:val="both"/>
        <w:rPr>
          <w:rFonts w:ascii="Times New Roman" w:hAnsi="Times New Roman" w:cs="Times New Roman"/>
        </w:rPr>
      </w:pPr>
      <w:r w:rsidRPr="00FE3355">
        <w:rPr>
          <w:rFonts w:ascii="Times New Roman" w:hAnsi="Times New Roman" w:cs="Times New Roman"/>
        </w:rPr>
        <w:t>Apply the sealing cream;</w:t>
      </w:r>
    </w:p>
    <w:p w:rsidR="00324484" w:rsidRPr="00FE3355" w:rsidRDefault="00324484" w:rsidP="00744756">
      <w:pPr>
        <w:pStyle w:val="ListParagraph"/>
        <w:numPr>
          <w:ilvl w:val="0"/>
          <w:numId w:val="87"/>
        </w:numPr>
        <w:spacing w:line="360" w:lineRule="auto"/>
        <w:contextualSpacing/>
        <w:jc w:val="both"/>
        <w:rPr>
          <w:rFonts w:ascii="Times New Roman" w:hAnsi="Times New Roman" w:cs="Times New Roman"/>
        </w:rPr>
      </w:pPr>
      <w:r w:rsidRPr="00FE3355">
        <w:rPr>
          <w:rFonts w:ascii="Times New Roman" w:hAnsi="Times New Roman" w:cs="Times New Roman"/>
        </w:rPr>
        <w:t>Once dry put a small quantity of abr</w:t>
      </w:r>
      <w:r w:rsidR="00FE3355" w:rsidRPr="00FE3355">
        <w:rPr>
          <w:rFonts w:ascii="Times New Roman" w:hAnsi="Times New Roman" w:cs="Times New Roman"/>
        </w:rPr>
        <w:t xml:space="preserve">asive wax on a cotton brush and </w:t>
      </w:r>
      <w:r w:rsidRPr="00FE3355">
        <w:rPr>
          <w:rFonts w:ascii="Times New Roman" w:hAnsi="Times New Roman" w:cs="Times New Roman"/>
        </w:rPr>
        <w:t>then brush it at a medium speed;</w:t>
      </w:r>
    </w:p>
    <w:p w:rsidR="00324484" w:rsidRPr="00FE3355" w:rsidRDefault="00324484" w:rsidP="00744756">
      <w:pPr>
        <w:pStyle w:val="ListParagraph"/>
        <w:numPr>
          <w:ilvl w:val="0"/>
          <w:numId w:val="87"/>
        </w:numPr>
        <w:spacing w:line="360" w:lineRule="auto"/>
        <w:contextualSpacing/>
        <w:jc w:val="both"/>
        <w:rPr>
          <w:rFonts w:ascii="Times New Roman" w:hAnsi="Times New Roman" w:cs="Times New Roman"/>
        </w:rPr>
      </w:pPr>
      <w:r w:rsidRPr="00FE3355">
        <w:rPr>
          <w:rFonts w:ascii="Times New Roman" w:hAnsi="Times New Roman" w:cs="Times New Roman"/>
        </w:rPr>
        <w:t>Apply a self-shining cream by sponge; and</w:t>
      </w:r>
    </w:p>
    <w:p w:rsidR="00147324" w:rsidRDefault="00324484" w:rsidP="00744756">
      <w:pPr>
        <w:pStyle w:val="ListParagraph"/>
        <w:numPr>
          <w:ilvl w:val="0"/>
          <w:numId w:val="87"/>
        </w:numPr>
        <w:spacing w:line="360" w:lineRule="auto"/>
        <w:contextualSpacing/>
        <w:jc w:val="both"/>
        <w:rPr>
          <w:rFonts w:ascii="Times New Roman" w:hAnsi="Times New Roman" w:cs="Times New Roman"/>
        </w:rPr>
      </w:pPr>
      <w:r w:rsidRPr="00FE3355">
        <w:rPr>
          <w:rFonts w:ascii="Times New Roman" w:hAnsi="Times New Roman" w:cs="Times New Roman"/>
        </w:rPr>
        <w:lastRenderedPageBreak/>
        <w:t>Once dry, brush it with a cotton brush an</w:t>
      </w:r>
      <w:r w:rsidR="00FE3355" w:rsidRPr="00FE3355">
        <w:rPr>
          <w:rFonts w:ascii="Times New Roman" w:hAnsi="Times New Roman" w:cs="Times New Roman"/>
        </w:rPr>
        <w:t xml:space="preserve">d then polish it with a woolen </w:t>
      </w:r>
      <w:r w:rsidRPr="00FE3355">
        <w:rPr>
          <w:rFonts w:ascii="Times New Roman" w:hAnsi="Times New Roman" w:cs="Times New Roman"/>
        </w:rPr>
        <w:t>brush treated with carnauba wax.</w:t>
      </w:r>
    </w:p>
    <w:p w:rsidR="00147324" w:rsidRPr="00BE1382" w:rsidRDefault="00147324" w:rsidP="00744756">
      <w:pPr>
        <w:pStyle w:val="ListParagraph"/>
        <w:numPr>
          <w:ilvl w:val="0"/>
          <w:numId w:val="85"/>
        </w:numPr>
        <w:spacing w:line="360" w:lineRule="auto"/>
        <w:contextualSpacing/>
        <w:jc w:val="both"/>
        <w:rPr>
          <w:rFonts w:ascii="Times New Roman" w:hAnsi="Times New Roman" w:cs="Times New Roman"/>
          <w:b/>
        </w:rPr>
      </w:pPr>
      <w:r w:rsidRPr="00BE1382">
        <w:rPr>
          <w:rFonts w:ascii="Times New Roman" w:hAnsi="Times New Roman" w:cs="Times New Roman"/>
          <w:b/>
        </w:rPr>
        <w:t>Brush-off Leather</w:t>
      </w:r>
    </w:p>
    <w:p w:rsidR="00147324" w:rsidRPr="00147324" w:rsidRDefault="00147324" w:rsidP="00EF1CC8">
      <w:pPr>
        <w:spacing w:line="360" w:lineRule="auto"/>
        <w:contextualSpacing/>
        <w:jc w:val="both"/>
        <w:rPr>
          <w:rFonts w:ascii="Times New Roman" w:hAnsi="Times New Roman" w:cs="Times New Roman"/>
        </w:rPr>
      </w:pPr>
      <w:r w:rsidRPr="00147324">
        <w:rPr>
          <w:rFonts w:ascii="Times New Roman" w:hAnsi="Times New Roman" w:cs="Times New Roman"/>
        </w:rPr>
        <w:t>The characteristic of this leather is that it gives a t</w:t>
      </w:r>
      <w:r w:rsidR="00BE1382">
        <w:rPr>
          <w:rFonts w:ascii="Times New Roman" w:hAnsi="Times New Roman" w:cs="Times New Roman"/>
        </w:rPr>
        <w:t xml:space="preserve">wo-tone effect on brushing on a </w:t>
      </w:r>
      <w:r w:rsidRPr="00147324">
        <w:rPr>
          <w:rFonts w:ascii="Times New Roman" w:hAnsi="Times New Roman" w:cs="Times New Roman"/>
        </w:rPr>
        <w:t>cotton brush.</w:t>
      </w:r>
    </w:p>
    <w:p w:rsidR="00147324" w:rsidRPr="00147324" w:rsidRDefault="00147324" w:rsidP="00EF1CC8">
      <w:pPr>
        <w:spacing w:line="360" w:lineRule="auto"/>
        <w:contextualSpacing/>
        <w:jc w:val="both"/>
        <w:rPr>
          <w:rFonts w:ascii="Times New Roman" w:hAnsi="Times New Roman" w:cs="Times New Roman"/>
        </w:rPr>
      </w:pPr>
      <w:r w:rsidRPr="00147324">
        <w:rPr>
          <w:rFonts w:ascii="Times New Roman" w:hAnsi="Times New Roman" w:cs="Times New Roman"/>
        </w:rPr>
        <w:t xml:space="preserve">The suggested systems </w:t>
      </w:r>
      <w:r w:rsidR="00BE1382" w:rsidRPr="00147324">
        <w:rPr>
          <w:rFonts w:ascii="Times New Roman" w:hAnsi="Times New Roman" w:cs="Times New Roman"/>
        </w:rPr>
        <w:t>are:</w:t>
      </w:r>
    </w:p>
    <w:p w:rsidR="00147324" w:rsidRPr="00147324" w:rsidRDefault="00147324" w:rsidP="00EF1CC8">
      <w:pPr>
        <w:spacing w:line="360" w:lineRule="auto"/>
        <w:contextualSpacing/>
        <w:jc w:val="both"/>
        <w:rPr>
          <w:rFonts w:ascii="Times New Roman" w:hAnsi="Times New Roman" w:cs="Times New Roman"/>
        </w:rPr>
      </w:pPr>
      <w:r w:rsidRPr="00147324">
        <w:rPr>
          <w:rFonts w:ascii="Times New Roman" w:hAnsi="Times New Roman" w:cs="Times New Roman"/>
        </w:rPr>
        <w:t>For Natural Gloss Elegant Look</w:t>
      </w:r>
    </w:p>
    <w:p w:rsidR="00147324" w:rsidRPr="00BE1382" w:rsidRDefault="00147324" w:rsidP="00744756">
      <w:pPr>
        <w:pStyle w:val="ListParagraph"/>
        <w:numPr>
          <w:ilvl w:val="0"/>
          <w:numId w:val="88"/>
        </w:numPr>
        <w:spacing w:line="360" w:lineRule="auto"/>
        <w:contextualSpacing/>
        <w:jc w:val="both"/>
        <w:rPr>
          <w:rFonts w:ascii="Times New Roman" w:hAnsi="Times New Roman" w:cs="Times New Roman"/>
        </w:rPr>
      </w:pPr>
      <w:r w:rsidRPr="00BE1382">
        <w:rPr>
          <w:rFonts w:ascii="Times New Roman" w:hAnsi="Times New Roman" w:cs="Times New Roman"/>
        </w:rPr>
        <w:t>Clean the shoe;</w:t>
      </w:r>
    </w:p>
    <w:p w:rsidR="00147324" w:rsidRPr="00BE1382" w:rsidRDefault="00147324" w:rsidP="00744756">
      <w:pPr>
        <w:pStyle w:val="ListParagraph"/>
        <w:numPr>
          <w:ilvl w:val="0"/>
          <w:numId w:val="88"/>
        </w:numPr>
        <w:spacing w:line="360" w:lineRule="auto"/>
        <w:contextualSpacing/>
        <w:jc w:val="both"/>
        <w:rPr>
          <w:rFonts w:ascii="Times New Roman" w:hAnsi="Times New Roman" w:cs="Times New Roman"/>
        </w:rPr>
      </w:pPr>
      <w:r w:rsidRPr="00BE1382">
        <w:rPr>
          <w:rFonts w:ascii="Times New Roman" w:hAnsi="Times New Roman" w:cs="Times New Roman"/>
        </w:rPr>
        <w:t>Once dry, brush on a cotton brush at 700-800 RPM with abrasive wax;</w:t>
      </w:r>
    </w:p>
    <w:p w:rsidR="00147324" w:rsidRPr="00BE1382" w:rsidRDefault="00147324" w:rsidP="00744756">
      <w:pPr>
        <w:pStyle w:val="ListParagraph"/>
        <w:numPr>
          <w:ilvl w:val="0"/>
          <w:numId w:val="88"/>
        </w:numPr>
        <w:spacing w:line="360" w:lineRule="auto"/>
        <w:contextualSpacing/>
        <w:jc w:val="both"/>
        <w:rPr>
          <w:rFonts w:ascii="Times New Roman" w:hAnsi="Times New Roman" w:cs="Times New Roman"/>
        </w:rPr>
      </w:pPr>
      <w:r w:rsidRPr="00BE1382">
        <w:rPr>
          <w:rFonts w:ascii="Times New Roman" w:hAnsi="Times New Roman" w:cs="Times New Roman"/>
        </w:rPr>
        <w:t>Clean the shoe;</w:t>
      </w:r>
    </w:p>
    <w:p w:rsidR="00147324" w:rsidRPr="00BE1382" w:rsidRDefault="00147324" w:rsidP="00744756">
      <w:pPr>
        <w:pStyle w:val="ListParagraph"/>
        <w:numPr>
          <w:ilvl w:val="0"/>
          <w:numId w:val="88"/>
        </w:numPr>
        <w:spacing w:line="360" w:lineRule="auto"/>
        <w:contextualSpacing/>
        <w:jc w:val="both"/>
        <w:rPr>
          <w:rFonts w:ascii="Times New Roman" w:hAnsi="Times New Roman" w:cs="Times New Roman"/>
        </w:rPr>
      </w:pPr>
      <w:r w:rsidRPr="00BE1382">
        <w:rPr>
          <w:rFonts w:ascii="Times New Roman" w:hAnsi="Times New Roman" w:cs="Times New Roman"/>
        </w:rPr>
        <w:t>Apply a suitable cream;</w:t>
      </w:r>
    </w:p>
    <w:p w:rsidR="00147324" w:rsidRPr="00BE1382" w:rsidRDefault="00147324" w:rsidP="00744756">
      <w:pPr>
        <w:pStyle w:val="ListParagraph"/>
        <w:numPr>
          <w:ilvl w:val="0"/>
          <w:numId w:val="88"/>
        </w:numPr>
        <w:spacing w:line="360" w:lineRule="auto"/>
        <w:contextualSpacing/>
        <w:jc w:val="both"/>
        <w:rPr>
          <w:rFonts w:ascii="Times New Roman" w:hAnsi="Times New Roman" w:cs="Times New Roman"/>
        </w:rPr>
      </w:pPr>
      <w:r w:rsidRPr="00BE1382">
        <w:rPr>
          <w:rFonts w:ascii="Times New Roman" w:hAnsi="Times New Roman" w:cs="Times New Roman"/>
        </w:rPr>
        <w:t>Once dry, brush on a cotton brush at</w:t>
      </w:r>
      <w:r w:rsidR="00BE1382" w:rsidRPr="00BE1382">
        <w:rPr>
          <w:rFonts w:ascii="Times New Roman" w:hAnsi="Times New Roman" w:cs="Times New Roman"/>
        </w:rPr>
        <w:t xml:space="preserve"> 700-800 RPM with abrasive wax; </w:t>
      </w:r>
      <w:r w:rsidRPr="00BE1382">
        <w:rPr>
          <w:rFonts w:ascii="Times New Roman" w:hAnsi="Times New Roman" w:cs="Times New Roman"/>
        </w:rPr>
        <w:t>and</w:t>
      </w:r>
    </w:p>
    <w:p w:rsidR="00147324" w:rsidRPr="00BE1382" w:rsidRDefault="00147324" w:rsidP="00744756">
      <w:pPr>
        <w:pStyle w:val="ListParagraph"/>
        <w:numPr>
          <w:ilvl w:val="0"/>
          <w:numId w:val="88"/>
        </w:numPr>
        <w:spacing w:line="360" w:lineRule="auto"/>
        <w:contextualSpacing/>
        <w:jc w:val="both"/>
        <w:rPr>
          <w:rFonts w:ascii="Times New Roman" w:hAnsi="Times New Roman" w:cs="Times New Roman"/>
        </w:rPr>
      </w:pPr>
      <w:r w:rsidRPr="00BE1382">
        <w:rPr>
          <w:rFonts w:ascii="Times New Roman" w:hAnsi="Times New Roman" w:cs="Times New Roman"/>
        </w:rPr>
        <w:t xml:space="preserve">Polish it with a woollen </w:t>
      </w:r>
      <w:r w:rsidR="00BE1382" w:rsidRPr="00BE1382">
        <w:rPr>
          <w:rFonts w:ascii="Times New Roman" w:hAnsi="Times New Roman" w:cs="Times New Roman"/>
        </w:rPr>
        <w:t xml:space="preserve">brush treated with carnauba wax </w:t>
      </w:r>
      <w:r w:rsidRPr="00BE1382">
        <w:rPr>
          <w:rFonts w:ascii="Times New Roman" w:hAnsi="Times New Roman" w:cs="Times New Roman"/>
        </w:rPr>
        <w:t>700-800 RPM.</w:t>
      </w:r>
    </w:p>
    <w:p w:rsidR="00147324" w:rsidRPr="00147324" w:rsidRDefault="00147324" w:rsidP="00EF1CC8">
      <w:pPr>
        <w:spacing w:line="360" w:lineRule="auto"/>
        <w:contextualSpacing/>
        <w:jc w:val="both"/>
        <w:rPr>
          <w:rFonts w:ascii="Times New Roman" w:hAnsi="Times New Roman" w:cs="Times New Roman"/>
        </w:rPr>
      </w:pPr>
      <w:r w:rsidRPr="00147324">
        <w:rPr>
          <w:rFonts w:ascii="Times New Roman" w:hAnsi="Times New Roman" w:cs="Times New Roman"/>
        </w:rPr>
        <w:t>For High Gloss</w:t>
      </w:r>
    </w:p>
    <w:p w:rsidR="00147324" w:rsidRPr="00EF1CC8" w:rsidRDefault="00147324" w:rsidP="00744756">
      <w:pPr>
        <w:pStyle w:val="ListParagraph"/>
        <w:numPr>
          <w:ilvl w:val="0"/>
          <w:numId w:val="89"/>
        </w:numPr>
        <w:spacing w:line="360" w:lineRule="auto"/>
        <w:contextualSpacing/>
        <w:jc w:val="both"/>
        <w:rPr>
          <w:rFonts w:ascii="Times New Roman" w:hAnsi="Times New Roman" w:cs="Times New Roman"/>
        </w:rPr>
      </w:pPr>
      <w:r w:rsidRPr="00EF1CC8">
        <w:rPr>
          <w:rFonts w:ascii="Times New Roman" w:hAnsi="Times New Roman" w:cs="Times New Roman"/>
        </w:rPr>
        <w:t>Clean the shoe;</w:t>
      </w:r>
    </w:p>
    <w:p w:rsidR="00147324" w:rsidRPr="00EF1CC8" w:rsidRDefault="00147324" w:rsidP="00744756">
      <w:pPr>
        <w:pStyle w:val="ListParagraph"/>
        <w:numPr>
          <w:ilvl w:val="0"/>
          <w:numId w:val="89"/>
        </w:numPr>
        <w:spacing w:line="360" w:lineRule="auto"/>
        <w:contextualSpacing/>
        <w:jc w:val="both"/>
        <w:rPr>
          <w:rFonts w:ascii="Times New Roman" w:hAnsi="Times New Roman" w:cs="Times New Roman"/>
        </w:rPr>
      </w:pPr>
      <w:r w:rsidRPr="00EF1CC8">
        <w:rPr>
          <w:rFonts w:ascii="Times New Roman" w:hAnsi="Times New Roman" w:cs="Times New Roman"/>
        </w:rPr>
        <w:t>Once dry, brush on a cotton brush at 700-800 RPM with abrasive wax;</w:t>
      </w:r>
    </w:p>
    <w:p w:rsidR="00147324" w:rsidRPr="00EF1CC8" w:rsidRDefault="00147324" w:rsidP="00744756">
      <w:pPr>
        <w:pStyle w:val="ListParagraph"/>
        <w:numPr>
          <w:ilvl w:val="0"/>
          <w:numId w:val="89"/>
        </w:numPr>
        <w:spacing w:line="360" w:lineRule="auto"/>
        <w:contextualSpacing/>
        <w:jc w:val="both"/>
        <w:rPr>
          <w:rFonts w:ascii="Times New Roman" w:hAnsi="Times New Roman" w:cs="Times New Roman"/>
        </w:rPr>
      </w:pPr>
      <w:r w:rsidRPr="00EF1CC8">
        <w:rPr>
          <w:rFonts w:ascii="Times New Roman" w:hAnsi="Times New Roman" w:cs="Times New Roman"/>
        </w:rPr>
        <w:t>Clean the shoe;</w:t>
      </w:r>
    </w:p>
    <w:p w:rsidR="00147324" w:rsidRPr="00EF1CC8" w:rsidRDefault="00147324" w:rsidP="00744756">
      <w:pPr>
        <w:pStyle w:val="ListParagraph"/>
        <w:numPr>
          <w:ilvl w:val="0"/>
          <w:numId w:val="89"/>
        </w:numPr>
        <w:spacing w:line="360" w:lineRule="auto"/>
        <w:contextualSpacing/>
        <w:jc w:val="both"/>
        <w:rPr>
          <w:rFonts w:ascii="Times New Roman" w:hAnsi="Times New Roman" w:cs="Times New Roman"/>
        </w:rPr>
      </w:pPr>
      <w:r w:rsidRPr="00EF1CC8">
        <w:rPr>
          <w:rFonts w:ascii="Times New Roman" w:hAnsi="Times New Roman" w:cs="Times New Roman"/>
        </w:rPr>
        <w:t>Apply a filler (sealing cream/liquid);</w:t>
      </w:r>
    </w:p>
    <w:p w:rsidR="00147324" w:rsidRPr="00EF1CC8" w:rsidRDefault="00147324" w:rsidP="00744756">
      <w:pPr>
        <w:pStyle w:val="ListParagraph"/>
        <w:numPr>
          <w:ilvl w:val="0"/>
          <w:numId w:val="89"/>
        </w:numPr>
        <w:spacing w:line="360" w:lineRule="auto"/>
        <w:contextualSpacing/>
        <w:jc w:val="both"/>
        <w:rPr>
          <w:rFonts w:ascii="Times New Roman" w:hAnsi="Times New Roman" w:cs="Times New Roman"/>
        </w:rPr>
      </w:pPr>
      <w:r w:rsidRPr="00EF1CC8">
        <w:rPr>
          <w:rFonts w:ascii="Times New Roman" w:hAnsi="Times New Roman" w:cs="Times New Roman"/>
        </w:rPr>
        <w:t>Once dry, apply a suitable top coat; and</w:t>
      </w:r>
    </w:p>
    <w:p w:rsidR="00147324" w:rsidRPr="00EF1CC8" w:rsidRDefault="00147324" w:rsidP="00744756">
      <w:pPr>
        <w:pStyle w:val="ListParagraph"/>
        <w:numPr>
          <w:ilvl w:val="0"/>
          <w:numId w:val="89"/>
        </w:numPr>
        <w:spacing w:line="360" w:lineRule="auto"/>
        <w:contextualSpacing/>
        <w:jc w:val="both"/>
        <w:rPr>
          <w:rFonts w:ascii="Times New Roman" w:hAnsi="Times New Roman" w:cs="Times New Roman"/>
        </w:rPr>
      </w:pPr>
      <w:r w:rsidRPr="00EF1CC8">
        <w:rPr>
          <w:rFonts w:ascii="Times New Roman" w:hAnsi="Times New Roman" w:cs="Times New Roman"/>
        </w:rPr>
        <w:t xml:space="preserve">Polish it with a </w:t>
      </w:r>
      <w:r w:rsidR="00EF1CC8" w:rsidRPr="00EF1CC8">
        <w:rPr>
          <w:rFonts w:ascii="Times New Roman" w:hAnsi="Times New Roman" w:cs="Times New Roman"/>
        </w:rPr>
        <w:t>woolen</w:t>
      </w:r>
      <w:r w:rsidRPr="00EF1CC8">
        <w:rPr>
          <w:rFonts w:ascii="Times New Roman" w:hAnsi="Times New Roman" w:cs="Times New Roman"/>
        </w:rPr>
        <w:t xml:space="preserve"> brush treated with carnauba wax.</w:t>
      </w:r>
    </w:p>
    <w:p w:rsidR="00147324" w:rsidRPr="00147324" w:rsidRDefault="00147324" w:rsidP="00EF1CC8">
      <w:pPr>
        <w:spacing w:line="360" w:lineRule="auto"/>
        <w:contextualSpacing/>
        <w:jc w:val="both"/>
        <w:rPr>
          <w:rFonts w:ascii="Times New Roman" w:hAnsi="Times New Roman" w:cs="Times New Roman"/>
        </w:rPr>
      </w:pPr>
      <w:r w:rsidRPr="00147324">
        <w:rPr>
          <w:rFonts w:ascii="Times New Roman" w:hAnsi="Times New Roman" w:cs="Times New Roman"/>
        </w:rPr>
        <w:t>For High Gloss</w:t>
      </w:r>
    </w:p>
    <w:p w:rsidR="00147324" w:rsidRPr="00EF1CC8" w:rsidRDefault="00147324" w:rsidP="00744756">
      <w:pPr>
        <w:pStyle w:val="ListParagraph"/>
        <w:numPr>
          <w:ilvl w:val="0"/>
          <w:numId w:val="90"/>
        </w:numPr>
        <w:spacing w:line="360" w:lineRule="auto"/>
        <w:contextualSpacing/>
        <w:jc w:val="both"/>
        <w:rPr>
          <w:rFonts w:ascii="Times New Roman" w:hAnsi="Times New Roman" w:cs="Times New Roman"/>
        </w:rPr>
      </w:pPr>
      <w:r w:rsidRPr="00EF1CC8">
        <w:rPr>
          <w:rFonts w:ascii="Times New Roman" w:hAnsi="Times New Roman" w:cs="Times New Roman"/>
        </w:rPr>
        <w:t>Clean the shoe;</w:t>
      </w:r>
    </w:p>
    <w:p w:rsidR="00147324" w:rsidRPr="00EF1CC8" w:rsidRDefault="00147324" w:rsidP="00744756">
      <w:pPr>
        <w:pStyle w:val="ListParagraph"/>
        <w:numPr>
          <w:ilvl w:val="0"/>
          <w:numId w:val="90"/>
        </w:numPr>
        <w:spacing w:line="360" w:lineRule="auto"/>
        <w:contextualSpacing/>
        <w:jc w:val="both"/>
        <w:rPr>
          <w:rFonts w:ascii="Times New Roman" w:hAnsi="Times New Roman" w:cs="Times New Roman"/>
        </w:rPr>
      </w:pPr>
      <w:r w:rsidRPr="00EF1CC8">
        <w:rPr>
          <w:rFonts w:ascii="Times New Roman" w:hAnsi="Times New Roman" w:cs="Times New Roman"/>
        </w:rPr>
        <w:t>Once dry, brush on a cotton brush at 700-800 RPM with abrasive wax;</w:t>
      </w:r>
    </w:p>
    <w:p w:rsidR="00147324" w:rsidRPr="00EF1CC8" w:rsidRDefault="00147324" w:rsidP="00744756">
      <w:pPr>
        <w:pStyle w:val="ListParagraph"/>
        <w:numPr>
          <w:ilvl w:val="0"/>
          <w:numId w:val="90"/>
        </w:numPr>
        <w:spacing w:line="360" w:lineRule="auto"/>
        <w:contextualSpacing/>
        <w:jc w:val="both"/>
        <w:rPr>
          <w:rFonts w:ascii="Times New Roman" w:hAnsi="Times New Roman" w:cs="Times New Roman"/>
        </w:rPr>
      </w:pPr>
      <w:r w:rsidRPr="00EF1CC8">
        <w:rPr>
          <w:rFonts w:ascii="Times New Roman" w:hAnsi="Times New Roman" w:cs="Times New Roman"/>
        </w:rPr>
        <w:t>Clean the shoe;</w:t>
      </w:r>
    </w:p>
    <w:p w:rsidR="00147324" w:rsidRPr="00EF1CC8" w:rsidRDefault="00147324" w:rsidP="00744756">
      <w:pPr>
        <w:pStyle w:val="ListParagraph"/>
        <w:numPr>
          <w:ilvl w:val="0"/>
          <w:numId w:val="90"/>
        </w:numPr>
        <w:spacing w:line="360" w:lineRule="auto"/>
        <w:contextualSpacing/>
        <w:jc w:val="both"/>
        <w:rPr>
          <w:rFonts w:ascii="Times New Roman" w:hAnsi="Times New Roman" w:cs="Times New Roman"/>
        </w:rPr>
      </w:pPr>
      <w:r w:rsidRPr="00EF1CC8">
        <w:rPr>
          <w:rFonts w:ascii="Times New Roman" w:hAnsi="Times New Roman" w:cs="Times New Roman"/>
        </w:rPr>
        <w:t>Apply a high shine top dressing, one or two coat as per the</w:t>
      </w:r>
      <w:r w:rsidR="00EF1CC8" w:rsidRPr="00EF1CC8">
        <w:rPr>
          <w:rFonts w:ascii="Times New Roman" w:hAnsi="Times New Roman" w:cs="Times New Roman"/>
        </w:rPr>
        <w:t xml:space="preserve"> </w:t>
      </w:r>
      <w:r w:rsidRPr="00EF1CC8">
        <w:rPr>
          <w:rFonts w:ascii="Times New Roman" w:hAnsi="Times New Roman" w:cs="Times New Roman"/>
        </w:rPr>
        <w:t>requirement; and</w:t>
      </w:r>
    </w:p>
    <w:p w:rsidR="00147324" w:rsidRDefault="00147324" w:rsidP="00744756">
      <w:pPr>
        <w:pStyle w:val="ListParagraph"/>
        <w:numPr>
          <w:ilvl w:val="0"/>
          <w:numId w:val="90"/>
        </w:numPr>
        <w:spacing w:line="360" w:lineRule="auto"/>
        <w:contextualSpacing/>
        <w:jc w:val="both"/>
        <w:rPr>
          <w:rFonts w:ascii="Times New Roman" w:hAnsi="Times New Roman" w:cs="Times New Roman"/>
        </w:rPr>
      </w:pPr>
      <w:r w:rsidRPr="00EF1CC8">
        <w:rPr>
          <w:rFonts w:ascii="Times New Roman" w:hAnsi="Times New Roman" w:cs="Times New Roman"/>
        </w:rPr>
        <w:t>Polish it with a woolen brush treated with carnauba wax.</w:t>
      </w:r>
    </w:p>
    <w:p w:rsidR="001C3A01" w:rsidRPr="00EF1CC8" w:rsidRDefault="001C3A01" w:rsidP="001C3A01">
      <w:pPr>
        <w:pStyle w:val="ListParagraph"/>
        <w:spacing w:line="360" w:lineRule="auto"/>
        <w:contextualSpacing/>
        <w:jc w:val="both"/>
        <w:rPr>
          <w:rFonts w:ascii="Times New Roman" w:hAnsi="Times New Roman" w:cs="Times New Roman"/>
        </w:rPr>
      </w:pPr>
    </w:p>
    <w:p w:rsidR="005B17A2" w:rsidRPr="00CF7572" w:rsidRDefault="005B17A2" w:rsidP="00D81472">
      <w:pPr>
        <w:pStyle w:val="Heading2"/>
        <w:numPr>
          <w:ilvl w:val="1"/>
          <w:numId w:val="3"/>
        </w:numPr>
        <w:spacing w:line="360" w:lineRule="auto"/>
        <w:ind w:left="810" w:hanging="540"/>
        <w:rPr>
          <w:rFonts w:ascii="Times New Roman" w:hAnsi="Times New Roman" w:cs="Times New Roman"/>
          <w:i w:val="0"/>
        </w:rPr>
      </w:pPr>
      <w:bookmarkStart w:id="44" w:name="_Toc113256409"/>
      <w:r w:rsidRPr="00CF7572">
        <w:rPr>
          <w:rFonts w:ascii="Times New Roman" w:hAnsi="Times New Roman" w:cs="Times New Roman"/>
          <w:i w:val="0"/>
        </w:rPr>
        <w:lastRenderedPageBreak/>
        <w:t>Packaging and labeling materials</w:t>
      </w:r>
      <w:bookmarkEnd w:id="44"/>
    </w:p>
    <w:p w:rsidR="005B17A2" w:rsidRPr="00A5595B" w:rsidRDefault="005B17A2" w:rsidP="00744756">
      <w:pPr>
        <w:pStyle w:val="ListParagraph"/>
        <w:numPr>
          <w:ilvl w:val="0"/>
          <w:numId w:val="52"/>
        </w:numPr>
        <w:spacing w:line="360" w:lineRule="auto"/>
        <w:jc w:val="both"/>
        <w:rPr>
          <w:rFonts w:ascii="Times New Roman" w:hAnsi="Times New Roman" w:cs="Times New Roman"/>
          <w:b/>
        </w:rPr>
      </w:pPr>
      <w:r w:rsidRPr="00A5595B">
        <w:rPr>
          <w:rFonts w:ascii="Times New Roman" w:hAnsi="Times New Roman" w:cs="Times New Roman"/>
          <w:b/>
        </w:rPr>
        <w:t xml:space="preserve">Packaging </w:t>
      </w:r>
    </w:p>
    <w:p w:rsidR="00F86A67" w:rsidRDefault="00B76E08" w:rsidP="00F86A67">
      <w:pPr>
        <w:spacing w:line="360" w:lineRule="auto"/>
        <w:rPr>
          <w:rFonts w:ascii="Times New Roman" w:hAnsi="Times New Roman" w:cs="Times New Roman"/>
        </w:rPr>
      </w:pPr>
      <w:r w:rsidRPr="00B76E08">
        <w:rPr>
          <w:rFonts w:ascii="Times New Roman" w:hAnsi="Times New Roman" w:cs="Times New Roman"/>
        </w:rPr>
        <w:t xml:space="preserve">There are a lot of </w:t>
      </w:r>
      <w:r w:rsidR="00CE69D9" w:rsidRPr="00B76E08">
        <w:rPr>
          <w:rFonts w:ascii="Times New Roman" w:hAnsi="Times New Roman" w:cs="Times New Roman"/>
        </w:rPr>
        <w:t>definitions</w:t>
      </w:r>
      <w:r w:rsidRPr="00B76E08">
        <w:rPr>
          <w:rFonts w:ascii="Times New Roman" w:hAnsi="Times New Roman" w:cs="Times New Roman"/>
        </w:rPr>
        <w:t xml:space="preserve"> for packaging, but a broad and</w:t>
      </w:r>
      <w:r>
        <w:rPr>
          <w:rFonts w:ascii="Times New Roman" w:hAnsi="Times New Roman" w:cs="Times New Roman"/>
        </w:rPr>
        <w:t xml:space="preserve"> </w:t>
      </w:r>
      <w:r w:rsidRPr="00B76E08">
        <w:rPr>
          <w:rFonts w:ascii="Times New Roman" w:hAnsi="Times New Roman" w:cs="Times New Roman"/>
        </w:rPr>
        <w:t xml:space="preserve">well-established one can </w:t>
      </w:r>
      <w:r>
        <w:rPr>
          <w:rFonts w:ascii="Times New Roman" w:hAnsi="Times New Roman" w:cs="Times New Roman"/>
        </w:rPr>
        <w:t xml:space="preserve">be: packaging is “a coordinated </w:t>
      </w:r>
      <w:r w:rsidRPr="00B76E08">
        <w:rPr>
          <w:rFonts w:ascii="Times New Roman" w:hAnsi="Times New Roman" w:cs="Times New Roman"/>
        </w:rPr>
        <w:t>system of preparing goo</w:t>
      </w:r>
      <w:r>
        <w:rPr>
          <w:rFonts w:ascii="Times New Roman" w:hAnsi="Times New Roman" w:cs="Times New Roman"/>
        </w:rPr>
        <w:t xml:space="preserve">ds for transport, distribution, </w:t>
      </w:r>
      <w:r w:rsidRPr="00B76E08">
        <w:rPr>
          <w:rFonts w:ascii="Times New Roman" w:hAnsi="Times New Roman" w:cs="Times New Roman"/>
        </w:rPr>
        <w:t>storage, retailing, and their end-</w:t>
      </w:r>
      <w:r>
        <w:rPr>
          <w:rFonts w:ascii="Times New Roman" w:hAnsi="Times New Roman" w:cs="Times New Roman"/>
        </w:rPr>
        <w:t xml:space="preserve">use; the means of ensuring </w:t>
      </w:r>
      <w:r w:rsidRPr="00B76E08">
        <w:rPr>
          <w:rFonts w:ascii="Times New Roman" w:hAnsi="Times New Roman" w:cs="Times New Roman"/>
        </w:rPr>
        <w:t xml:space="preserve">the safe delivery to the </w:t>
      </w:r>
      <w:r w:rsidR="00CE69D9" w:rsidRPr="00B76E08">
        <w:rPr>
          <w:rFonts w:ascii="Times New Roman" w:hAnsi="Times New Roman" w:cs="Times New Roman"/>
        </w:rPr>
        <w:t>fin</w:t>
      </w:r>
      <w:r w:rsidR="00CE69D9">
        <w:rPr>
          <w:rFonts w:ascii="Times New Roman" w:hAnsi="Times New Roman" w:cs="Times New Roman"/>
        </w:rPr>
        <w:t>al</w:t>
      </w:r>
      <w:r>
        <w:rPr>
          <w:rFonts w:ascii="Times New Roman" w:hAnsi="Times New Roman" w:cs="Times New Roman"/>
        </w:rPr>
        <w:t xml:space="preserve"> consumer in a sound condition </w:t>
      </w:r>
      <w:r w:rsidRPr="00B76E08">
        <w:rPr>
          <w:rFonts w:ascii="Times New Roman" w:hAnsi="Times New Roman" w:cs="Times New Roman"/>
        </w:rPr>
        <w:t>at minimum cost; a te</w:t>
      </w:r>
      <w:r>
        <w:rPr>
          <w:rFonts w:ascii="Times New Roman" w:hAnsi="Times New Roman" w:cs="Times New Roman"/>
        </w:rPr>
        <w:t xml:space="preserve">chno-economic function aimed at </w:t>
      </w:r>
      <w:r w:rsidR="00CE69D9" w:rsidRPr="00F86A67">
        <w:rPr>
          <w:rFonts w:ascii="Times New Roman" w:hAnsi="Times New Roman" w:cs="Times New Roman"/>
        </w:rPr>
        <w:t>minimizing</w:t>
      </w:r>
      <w:r w:rsidRPr="00F86A67">
        <w:rPr>
          <w:rFonts w:ascii="Times New Roman" w:hAnsi="Times New Roman" w:cs="Times New Roman"/>
        </w:rPr>
        <w:t xml:space="preserve"> the costs of delivery while </w:t>
      </w:r>
      <w:r w:rsidR="00CE69D9" w:rsidRPr="00F86A67">
        <w:rPr>
          <w:rFonts w:ascii="Times New Roman" w:hAnsi="Times New Roman" w:cs="Times New Roman"/>
        </w:rPr>
        <w:t>maximizing</w:t>
      </w:r>
      <w:r w:rsidRPr="00F86A67">
        <w:rPr>
          <w:rFonts w:ascii="Times New Roman" w:hAnsi="Times New Roman" w:cs="Times New Roman"/>
        </w:rPr>
        <w:t xml:space="preserve"> sales</w:t>
      </w:r>
      <w:r w:rsidR="00F86A67" w:rsidRPr="00F86A67">
        <w:rPr>
          <w:rFonts w:ascii="Times New Roman" w:hAnsi="Times New Roman" w:cs="Times New Roman"/>
        </w:rPr>
        <w:t xml:space="preserve"> (and hence </w:t>
      </w:r>
      <w:r w:rsidR="00CE69D9" w:rsidRPr="00F86A67">
        <w:rPr>
          <w:rFonts w:ascii="Times New Roman" w:hAnsi="Times New Roman" w:cs="Times New Roman"/>
        </w:rPr>
        <w:t>profit</w:t>
      </w:r>
      <w:r w:rsidRPr="00F86A67">
        <w:rPr>
          <w:rFonts w:ascii="Times New Roman" w:hAnsi="Times New Roman" w:cs="Times New Roman"/>
        </w:rPr>
        <w:t>)”.</w:t>
      </w:r>
    </w:p>
    <w:p w:rsidR="00D646E1" w:rsidRPr="00D646E1" w:rsidRDefault="00D646E1" w:rsidP="00F86A67">
      <w:pPr>
        <w:spacing w:line="360" w:lineRule="auto"/>
        <w:rPr>
          <w:rFonts w:ascii="Times New Roman" w:hAnsi="Times New Roman" w:cs="Times New Roman"/>
          <w:b/>
        </w:rPr>
      </w:pPr>
      <w:r w:rsidRPr="00D646E1">
        <w:rPr>
          <w:rFonts w:ascii="Times New Roman" w:hAnsi="Times New Roman" w:cs="Times New Roman"/>
          <w:b/>
        </w:rPr>
        <w:t>Packaging material</w:t>
      </w:r>
    </w:p>
    <w:p w:rsidR="00D646E1" w:rsidRDefault="00D646E1" w:rsidP="00F86A67">
      <w:pPr>
        <w:spacing w:line="360" w:lineRule="auto"/>
        <w:rPr>
          <w:rFonts w:ascii="Times New Roman" w:hAnsi="Times New Roman" w:cs="Times New Roman"/>
        </w:rPr>
      </w:pPr>
      <w:r w:rsidRPr="00D646E1">
        <w:rPr>
          <w:rFonts w:ascii="Times New Roman" w:hAnsi="Times New Roman" w:cs="Times New Roman"/>
        </w:rPr>
        <w:t>Packaging can be made from diﬀerent kinds of material.</w:t>
      </w:r>
      <w:r>
        <w:rPr>
          <w:rFonts w:ascii="Times New Roman" w:hAnsi="Times New Roman" w:cs="Times New Roman"/>
        </w:rPr>
        <w:t xml:space="preserve"> </w:t>
      </w:r>
      <w:r w:rsidRPr="00D646E1">
        <w:rPr>
          <w:rFonts w:ascii="Times New Roman" w:hAnsi="Times New Roman" w:cs="Times New Roman"/>
        </w:rPr>
        <w:t>Most important are: paper and cardboard, plastic, textile,</w:t>
      </w:r>
      <w:r>
        <w:rPr>
          <w:rFonts w:ascii="Times New Roman" w:hAnsi="Times New Roman" w:cs="Times New Roman"/>
        </w:rPr>
        <w:t xml:space="preserve"> </w:t>
      </w:r>
      <w:r w:rsidRPr="00D646E1">
        <w:rPr>
          <w:rFonts w:ascii="Times New Roman" w:hAnsi="Times New Roman" w:cs="Times New Roman"/>
        </w:rPr>
        <w:t>wood, metal, glass, and composite materials. In shoemaking</w:t>
      </w:r>
      <w:r>
        <w:rPr>
          <w:rFonts w:ascii="Times New Roman" w:hAnsi="Times New Roman" w:cs="Times New Roman"/>
        </w:rPr>
        <w:t xml:space="preserve"> </w:t>
      </w:r>
      <w:r w:rsidRPr="00D646E1">
        <w:rPr>
          <w:rFonts w:ascii="Times New Roman" w:hAnsi="Times New Roman" w:cs="Times New Roman"/>
        </w:rPr>
        <w:t>production, paper and cardboard are the most often used</w:t>
      </w:r>
      <w:r>
        <w:rPr>
          <w:rFonts w:ascii="Times New Roman" w:hAnsi="Times New Roman" w:cs="Times New Roman"/>
        </w:rPr>
        <w:t xml:space="preserve"> </w:t>
      </w:r>
      <w:r w:rsidRPr="00D646E1">
        <w:rPr>
          <w:rFonts w:ascii="Times New Roman" w:hAnsi="Times New Roman" w:cs="Times New Roman"/>
        </w:rPr>
        <w:t>packaging materials. Less important are plastics and/or</w:t>
      </w:r>
      <w:r>
        <w:rPr>
          <w:rFonts w:ascii="Times New Roman" w:hAnsi="Times New Roman" w:cs="Times New Roman"/>
        </w:rPr>
        <w:t xml:space="preserve"> </w:t>
      </w:r>
      <w:r w:rsidRPr="00D646E1">
        <w:rPr>
          <w:rFonts w:ascii="Times New Roman" w:hAnsi="Times New Roman" w:cs="Times New Roman"/>
        </w:rPr>
        <w:t>metal cans, glass bottles for liquids, and chemicals and</w:t>
      </w:r>
      <w:r>
        <w:rPr>
          <w:rFonts w:ascii="Times New Roman" w:hAnsi="Times New Roman" w:cs="Times New Roman"/>
        </w:rPr>
        <w:t xml:space="preserve"> </w:t>
      </w:r>
      <w:r w:rsidRPr="00D646E1">
        <w:rPr>
          <w:rFonts w:ascii="Times New Roman" w:hAnsi="Times New Roman" w:cs="Times New Roman"/>
        </w:rPr>
        <w:t>wood for wooden pallets for the transportation of goods.</w:t>
      </w:r>
    </w:p>
    <w:p w:rsidR="004318D9" w:rsidRDefault="00290557" w:rsidP="004318D9">
      <w:pPr>
        <w:spacing w:line="360" w:lineRule="auto"/>
        <w:rPr>
          <w:rFonts w:ascii="Times New Roman" w:hAnsi="Times New Roman" w:cs="Times New Roman"/>
        </w:rPr>
      </w:pPr>
      <w:r w:rsidRPr="00995E38">
        <w:rPr>
          <w:rFonts w:ascii="Times New Roman" w:hAnsi="Times New Roman" w:cs="Times New Roman"/>
          <w:b/>
        </w:rPr>
        <w:t>Paper and cardboard</w:t>
      </w:r>
      <w:r w:rsidRPr="00995E38">
        <w:rPr>
          <w:rFonts w:ascii="MyriadPro-SemiboldIt" w:hAnsi="MyriadPro-SemiboldIt"/>
          <w:i/>
          <w:iCs/>
          <w:color w:val="008640"/>
          <w:sz w:val="20"/>
          <w:szCs w:val="20"/>
        </w:rPr>
        <w:br/>
      </w:r>
      <w:r w:rsidRPr="004318D9">
        <w:rPr>
          <w:rFonts w:ascii="Times New Roman" w:hAnsi="Times New Roman" w:cs="Times New Roman"/>
        </w:rPr>
        <w:t>Paper and cardboard are one of the oldest materials which</w:t>
      </w:r>
      <w:r w:rsidR="004318D9">
        <w:rPr>
          <w:rFonts w:ascii="Times New Roman" w:hAnsi="Times New Roman" w:cs="Times New Roman"/>
        </w:rPr>
        <w:t xml:space="preserve"> </w:t>
      </w:r>
      <w:r w:rsidRPr="004318D9">
        <w:rPr>
          <w:rFonts w:ascii="Times New Roman" w:hAnsi="Times New Roman" w:cs="Times New Roman"/>
        </w:rPr>
        <w:t>still cover the largest proportion of packaging. They are the</w:t>
      </w:r>
      <w:r w:rsidR="004318D9">
        <w:rPr>
          <w:rFonts w:ascii="Times New Roman" w:hAnsi="Times New Roman" w:cs="Times New Roman"/>
        </w:rPr>
        <w:t xml:space="preserve"> </w:t>
      </w:r>
      <w:r w:rsidRPr="004318D9">
        <w:rPr>
          <w:rFonts w:ascii="Times New Roman" w:hAnsi="Times New Roman" w:cs="Times New Roman"/>
        </w:rPr>
        <w:t>most widely used materials in the footwear industry as well.</w:t>
      </w:r>
      <w:r w:rsidR="004318D9">
        <w:rPr>
          <w:rFonts w:ascii="Times New Roman" w:hAnsi="Times New Roman" w:cs="Times New Roman"/>
        </w:rPr>
        <w:t xml:space="preserve"> </w:t>
      </w:r>
      <w:r w:rsidRPr="004318D9">
        <w:rPr>
          <w:rFonts w:ascii="Times New Roman" w:hAnsi="Times New Roman" w:cs="Times New Roman"/>
        </w:rPr>
        <w:t>Mostly, they are used as:</w:t>
      </w:r>
    </w:p>
    <w:p w:rsidR="004318D9" w:rsidRPr="004318D9" w:rsidRDefault="00290557" w:rsidP="00744756">
      <w:pPr>
        <w:pStyle w:val="ListParagraph"/>
        <w:numPr>
          <w:ilvl w:val="0"/>
          <w:numId w:val="82"/>
        </w:numPr>
        <w:tabs>
          <w:tab w:val="left" w:pos="540"/>
        </w:tabs>
        <w:spacing w:line="360" w:lineRule="auto"/>
        <w:contextualSpacing/>
        <w:rPr>
          <w:rFonts w:ascii="Times New Roman" w:hAnsi="Times New Roman" w:cs="Times New Roman"/>
        </w:rPr>
      </w:pPr>
      <w:r w:rsidRPr="004318D9">
        <w:rPr>
          <w:rFonts w:ascii="Times New Roman" w:hAnsi="Times New Roman" w:cs="Times New Roman"/>
        </w:rPr>
        <w:t>shoe stufng paper or fller paper to preserve the shape of</w:t>
      </w:r>
      <w:r w:rsidRPr="004318D9">
        <w:rPr>
          <w:rFonts w:ascii="Times New Roman" w:hAnsi="Times New Roman" w:cs="Times New Roman"/>
        </w:rPr>
        <w:br/>
        <w:t>the shoe</w:t>
      </w:r>
    </w:p>
    <w:p w:rsidR="004318D9" w:rsidRDefault="00290557" w:rsidP="00744756">
      <w:pPr>
        <w:pStyle w:val="ListParagraph"/>
        <w:numPr>
          <w:ilvl w:val="0"/>
          <w:numId w:val="82"/>
        </w:numPr>
        <w:spacing w:line="360" w:lineRule="auto"/>
        <w:ind w:left="540" w:hanging="180"/>
        <w:contextualSpacing/>
        <w:rPr>
          <w:rFonts w:ascii="Times New Roman" w:hAnsi="Times New Roman" w:cs="Times New Roman"/>
        </w:rPr>
      </w:pPr>
      <w:r w:rsidRPr="004318D9">
        <w:rPr>
          <w:rFonts w:ascii="Times New Roman" w:hAnsi="Times New Roman" w:cs="Times New Roman"/>
        </w:rPr>
        <w:t>wrapping paper to protect the footwear in a pair box</w:t>
      </w:r>
    </w:p>
    <w:p w:rsidR="004318D9" w:rsidRDefault="00290557" w:rsidP="00744756">
      <w:pPr>
        <w:pStyle w:val="ListParagraph"/>
        <w:numPr>
          <w:ilvl w:val="0"/>
          <w:numId w:val="82"/>
        </w:numPr>
        <w:spacing w:line="360" w:lineRule="auto"/>
        <w:ind w:left="540" w:hanging="180"/>
        <w:contextualSpacing/>
        <w:rPr>
          <w:rFonts w:ascii="Times New Roman" w:hAnsi="Times New Roman" w:cs="Times New Roman"/>
        </w:rPr>
      </w:pPr>
      <w:r w:rsidRPr="004318D9">
        <w:rPr>
          <w:rFonts w:ascii="Times New Roman" w:hAnsi="Times New Roman" w:cs="Times New Roman"/>
        </w:rPr>
        <w:t>pair box to protect the fnished pair of shoes before</w:t>
      </w:r>
      <w:r w:rsidR="004318D9" w:rsidRPr="004318D9">
        <w:rPr>
          <w:rFonts w:ascii="Times New Roman" w:hAnsi="Times New Roman" w:cs="Times New Roman"/>
        </w:rPr>
        <w:t xml:space="preserve"> </w:t>
      </w:r>
      <w:r w:rsidRPr="004318D9">
        <w:rPr>
          <w:rFonts w:ascii="Times New Roman" w:hAnsi="Times New Roman" w:cs="Times New Roman"/>
        </w:rPr>
        <w:t>de</w:t>
      </w:r>
      <w:r w:rsidR="00511B44">
        <w:rPr>
          <w:rFonts w:ascii="Times New Roman" w:hAnsi="Times New Roman" w:cs="Times New Roman"/>
        </w:rPr>
        <w:t>livery to the customer (Figure 3.12</w:t>
      </w:r>
      <w:r w:rsidRPr="004318D9">
        <w:rPr>
          <w:rFonts w:ascii="Times New Roman" w:hAnsi="Times New Roman" w:cs="Times New Roman"/>
        </w:rPr>
        <w:t xml:space="preserve"> above)</w:t>
      </w:r>
    </w:p>
    <w:p w:rsidR="00290557" w:rsidRPr="004318D9" w:rsidRDefault="00290557" w:rsidP="00744756">
      <w:pPr>
        <w:pStyle w:val="ListParagraph"/>
        <w:numPr>
          <w:ilvl w:val="0"/>
          <w:numId w:val="82"/>
        </w:numPr>
        <w:spacing w:line="360" w:lineRule="auto"/>
        <w:ind w:left="540" w:hanging="180"/>
        <w:contextualSpacing/>
        <w:rPr>
          <w:rFonts w:ascii="Times New Roman" w:hAnsi="Times New Roman" w:cs="Times New Roman"/>
        </w:rPr>
      </w:pPr>
      <w:r w:rsidRPr="004318D9">
        <w:rPr>
          <w:rFonts w:ascii="Times New Roman" w:hAnsi="Times New Roman" w:cs="Times New Roman"/>
        </w:rPr>
        <w:t>transport packaging for transporting the fnished products</w:t>
      </w:r>
      <w:r w:rsidR="004318D9" w:rsidRPr="004318D9">
        <w:rPr>
          <w:rFonts w:ascii="Times New Roman" w:hAnsi="Times New Roman" w:cs="Times New Roman"/>
        </w:rPr>
        <w:t xml:space="preserve"> </w:t>
      </w:r>
      <w:r w:rsidRPr="004318D9">
        <w:rPr>
          <w:rFonts w:ascii="Times New Roman" w:hAnsi="Times New Roman" w:cs="Times New Roman"/>
        </w:rPr>
        <w:t>(shoes) from the place of production to the place of sale</w:t>
      </w:r>
      <w:r w:rsidR="004318D9" w:rsidRPr="004318D9">
        <w:rPr>
          <w:rFonts w:ascii="Times New Roman" w:hAnsi="Times New Roman" w:cs="Times New Roman"/>
        </w:rPr>
        <w:t xml:space="preserve"> </w:t>
      </w:r>
      <w:r w:rsidR="009C48F4" w:rsidRPr="009C48F4">
        <w:rPr>
          <w:rFonts w:ascii="Times New Roman" w:hAnsi="Times New Roman" w:cs="Times New Roman"/>
        </w:rPr>
        <w:t>(Figure 3.12</w:t>
      </w:r>
      <w:r w:rsidRPr="009C48F4">
        <w:rPr>
          <w:rFonts w:ascii="Times New Roman" w:hAnsi="Times New Roman" w:cs="Times New Roman"/>
        </w:rPr>
        <w:t xml:space="preserve"> below)</w:t>
      </w:r>
    </w:p>
    <w:p w:rsidR="0064232C" w:rsidRDefault="0064232C" w:rsidP="00343802">
      <w:pPr>
        <w:spacing w:line="360" w:lineRule="auto"/>
        <w:ind w:left="420"/>
        <w:rPr>
          <w:rFonts w:ascii="Times New Roman" w:hAnsi="Times New Roman" w:cs="Times New Roman"/>
        </w:rPr>
      </w:pPr>
      <w:r>
        <w:rPr>
          <w:noProof/>
          <w:lang w:eastAsia="en-US"/>
        </w:rPr>
        <w:lastRenderedPageBreak/>
        <w:drawing>
          <wp:inline distT="0" distB="0" distL="0" distR="0" wp14:anchorId="6FE05E9E" wp14:editId="568EFF3D">
            <wp:extent cx="2190750" cy="20002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2190750" cy="2000250"/>
                    </a:xfrm>
                    <a:prstGeom prst="rect">
                      <a:avLst/>
                    </a:prstGeom>
                  </pic:spPr>
                </pic:pic>
              </a:graphicData>
            </a:graphic>
          </wp:inline>
        </w:drawing>
      </w:r>
      <w:r w:rsidR="00241F7A">
        <w:rPr>
          <w:noProof/>
          <w:lang w:eastAsia="en-US"/>
        </w:rPr>
        <w:t xml:space="preserve">     </w:t>
      </w:r>
      <w:r w:rsidR="00794ABF">
        <w:rPr>
          <w:noProof/>
          <w:lang w:eastAsia="en-US"/>
        </w:rPr>
        <w:drawing>
          <wp:inline distT="0" distB="0" distL="0" distR="0" wp14:anchorId="441FF3D1" wp14:editId="18D98174">
            <wp:extent cx="2428875" cy="201930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2428875" cy="2019300"/>
                    </a:xfrm>
                    <a:prstGeom prst="rect">
                      <a:avLst/>
                    </a:prstGeom>
                  </pic:spPr>
                </pic:pic>
              </a:graphicData>
            </a:graphic>
          </wp:inline>
        </w:drawing>
      </w:r>
    </w:p>
    <w:p w:rsidR="00FA6302" w:rsidRPr="00511B44" w:rsidRDefault="000459A2" w:rsidP="00511B44">
      <w:pPr>
        <w:pStyle w:val="Caption"/>
        <w:spacing w:line="360" w:lineRule="auto"/>
        <w:jc w:val="center"/>
        <w:rPr>
          <w:rFonts w:ascii="Times New Roman" w:hAnsi="Times New Roman"/>
          <w:b w:val="0"/>
          <w:sz w:val="24"/>
          <w:szCs w:val="24"/>
        </w:rPr>
      </w:pPr>
      <w:r w:rsidRPr="000459A2">
        <w:rPr>
          <w:rFonts w:ascii="Times New Roman" w:hAnsi="Times New Roman"/>
          <w:b w:val="0"/>
          <w:sz w:val="24"/>
          <w:szCs w:val="24"/>
        </w:rPr>
        <w:t xml:space="preserve">Figure 3. </w:t>
      </w:r>
      <w:r w:rsidRPr="000459A2">
        <w:rPr>
          <w:rFonts w:ascii="Times New Roman" w:hAnsi="Times New Roman"/>
          <w:b w:val="0"/>
          <w:sz w:val="24"/>
          <w:szCs w:val="24"/>
        </w:rPr>
        <w:fldChar w:fldCharType="begin"/>
      </w:r>
      <w:r w:rsidRPr="000459A2">
        <w:rPr>
          <w:rFonts w:ascii="Times New Roman" w:hAnsi="Times New Roman"/>
          <w:b w:val="0"/>
          <w:sz w:val="24"/>
          <w:szCs w:val="24"/>
        </w:rPr>
        <w:instrText xml:space="preserve"> SEQ Figure_3. \* ARABIC </w:instrText>
      </w:r>
      <w:r w:rsidRPr="000459A2">
        <w:rPr>
          <w:rFonts w:ascii="Times New Roman" w:hAnsi="Times New Roman"/>
          <w:b w:val="0"/>
          <w:sz w:val="24"/>
          <w:szCs w:val="24"/>
        </w:rPr>
        <w:fldChar w:fldCharType="separate"/>
      </w:r>
      <w:r w:rsidR="002A6870">
        <w:rPr>
          <w:rFonts w:ascii="Times New Roman" w:hAnsi="Times New Roman"/>
          <w:b w:val="0"/>
          <w:noProof/>
          <w:sz w:val="24"/>
          <w:szCs w:val="24"/>
        </w:rPr>
        <w:t>12</w:t>
      </w:r>
      <w:r w:rsidRPr="000459A2">
        <w:rPr>
          <w:rFonts w:ascii="Times New Roman" w:hAnsi="Times New Roman"/>
          <w:b w:val="0"/>
          <w:sz w:val="24"/>
          <w:szCs w:val="24"/>
        </w:rPr>
        <w:fldChar w:fldCharType="end"/>
      </w:r>
      <w:r w:rsidRPr="000459A2">
        <w:rPr>
          <w:rFonts w:ascii="Times New Roman" w:hAnsi="Times New Roman"/>
          <w:b w:val="0"/>
          <w:sz w:val="24"/>
          <w:szCs w:val="24"/>
        </w:rPr>
        <w:t xml:space="preserve"> </w:t>
      </w:r>
      <w:r w:rsidR="00BD45D8" w:rsidRPr="000459A2">
        <w:rPr>
          <w:rFonts w:ascii="Times New Roman" w:hAnsi="Times New Roman"/>
          <w:b w:val="0"/>
          <w:sz w:val="24"/>
          <w:szCs w:val="24"/>
        </w:rPr>
        <w:t xml:space="preserve">Example of a pair box </w:t>
      </w:r>
      <w:r w:rsidR="0064232C" w:rsidRPr="000459A2">
        <w:rPr>
          <w:rFonts w:ascii="Times New Roman" w:hAnsi="Times New Roman"/>
          <w:b w:val="0"/>
          <w:sz w:val="24"/>
          <w:szCs w:val="24"/>
        </w:rPr>
        <w:t>and transport box</w:t>
      </w:r>
      <w:r w:rsidR="00343802" w:rsidRPr="000459A2">
        <w:rPr>
          <w:rFonts w:ascii="Times New Roman" w:hAnsi="Times New Roman"/>
          <w:b w:val="0"/>
          <w:sz w:val="24"/>
          <w:szCs w:val="24"/>
        </w:rPr>
        <w:t xml:space="preserve"> </w:t>
      </w:r>
      <w:r w:rsidR="0064232C" w:rsidRPr="000459A2">
        <w:rPr>
          <w:rFonts w:ascii="Times New Roman" w:hAnsi="Times New Roman"/>
          <w:b w:val="0"/>
          <w:sz w:val="24"/>
          <w:szCs w:val="24"/>
        </w:rPr>
        <w:t>made from corrugated paper</w:t>
      </w:r>
    </w:p>
    <w:p w:rsidR="00DF378A" w:rsidRDefault="00995E38" w:rsidP="00310685">
      <w:pPr>
        <w:spacing w:line="360" w:lineRule="auto"/>
        <w:rPr>
          <w:rFonts w:ascii="MyriadPro-Semibold" w:hAnsi="MyriadPro-Semibold"/>
          <w:color w:val="242021"/>
          <w:sz w:val="16"/>
          <w:szCs w:val="16"/>
        </w:rPr>
      </w:pPr>
      <w:r w:rsidRPr="00343802">
        <w:rPr>
          <w:rFonts w:ascii="Times New Roman" w:hAnsi="Times New Roman" w:cs="Times New Roman"/>
          <w:b/>
        </w:rPr>
        <w:t>Packaging made from corrugated paper</w:t>
      </w:r>
    </w:p>
    <w:p w:rsidR="00995E38" w:rsidRPr="00343802" w:rsidRDefault="00DF378A" w:rsidP="00310685">
      <w:pPr>
        <w:spacing w:line="360" w:lineRule="auto"/>
        <w:rPr>
          <w:rFonts w:ascii="Times New Roman" w:hAnsi="Times New Roman" w:cs="Times New Roman"/>
        </w:rPr>
      </w:pPr>
      <w:r w:rsidRPr="00343802">
        <w:rPr>
          <w:rFonts w:ascii="Times New Roman" w:hAnsi="Times New Roman" w:cs="Times New Roman"/>
        </w:rPr>
        <w:t>A</w:t>
      </w:r>
      <w:r w:rsidR="00995E38" w:rsidRPr="00343802">
        <w:rPr>
          <w:rFonts w:ascii="Times New Roman" w:hAnsi="Times New Roman" w:cs="Times New Roman"/>
        </w:rPr>
        <w:t xml:space="preserve"> corrugated box is a shipping container made of</w:t>
      </w:r>
      <w:r w:rsidR="00343802">
        <w:rPr>
          <w:rFonts w:ascii="Times New Roman" w:hAnsi="Times New Roman" w:cs="Times New Roman"/>
        </w:rPr>
        <w:t xml:space="preserve"> </w:t>
      </w:r>
      <w:r w:rsidR="00995E38" w:rsidRPr="00343802">
        <w:rPr>
          <w:rFonts w:ascii="Times New Roman" w:hAnsi="Times New Roman" w:cs="Times New Roman"/>
        </w:rPr>
        <w:t xml:space="preserve">corrugated </w:t>
      </w:r>
      <w:r w:rsidRPr="00343802">
        <w:rPr>
          <w:rFonts w:ascii="Times New Roman" w:hAnsi="Times New Roman" w:cs="Times New Roman"/>
        </w:rPr>
        <w:t>fi</w:t>
      </w:r>
      <w:r>
        <w:rPr>
          <w:rFonts w:ascii="Times New Roman" w:hAnsi="Times New Roman" w:cs="Times New Roman"/>
        </w:rPr>
        <w:t>b</w:t>
      </w:r>
      <w:r w:rsidRPr="00343802">
        <w:rPr>
          <w:rFonts w:ascii="Times New Roman" w:hAnsi="Times New Roman" w:cs="Times New Roman"/>
        </w:rPr>
        <w:t>erboard</w:t>
      </w:r>
      <w:r w:rsidR="00995E38" w:rsidRPr="00343802">
        <w:rPr>
          <w:rFonts w:ascii="Times New Roman" w:hAnsi="Times New Roman" w:cs="Times New Roman"/>
        </w:rPr>
        <w:t>. These are most commonly used</w:t>
      </w:r>
      <w:r w:rsidR="00343802">
        <w:rPr>
          <w:rFonts w:ascii="Times New Roman" w:hAnsi="Times New Roman" w:cs="Times New Roman"/>
        </w:rPr>
        <w:t xml:space="preserve"> </w:t>
      </w:r>
      <w:r w:rsidR="00995E38" w:rsidRPr="00343802">
        <w:rPr>
          <w:rFonts w:ascii="Times New Roman" w:hAnsi="Times New Roman" w:cs="Times New Roman"/>
        </w:rPr>
        <w:t>to transport and warehouse products during distribution,</w:t>
      </w:r>
      <w:r w:rsidR="00343802">
        <w:rPr>
          <w:rFonts w:ascii="Times New Roman" w:hAnsi="Times New Roman" w:cs="Times New Roman"/>
        </w:rPr>
        <w:t xml:space="preserve"> </w:t>
      </w:r>
      <w:r w:rsidR="00995E38" w:rsidRPr="00343802">
        <w:rPr>
          <w:rFonts w:ascii="Times New Roman" w:hAnsi="Times New Roman" w:cs="Times New Roman"/>
        </w:rPr>
        <w:t>and are rated according to the strength of the material or</w:t>
      </w:r>
      <w:r w:rsidR="00343802">
        <w:rPr>
          <w:rFonts w:ascii="Times New Roman" w:hAnsi="Times New Roman" w:cs="Times New Roman"/>
        </w:rPr>
        <w:t xml:space="preserve"> </w:t>
      </w:r>
      <w:r w:rsidR="00995E38" w:rsidRPr="00343802">
        <w:rPr>
          <w:rFonts w:ascii="Times New Roman" w:hAnsi="Times New Roman" w:cs="Times New Roman"/>
        </w:rPr>
        <w:t xml:space="preserve">the capacity of the </w:t>
      </w:r>
      <w:r w:rsidR="00343802" w:rsidRPr="00343802">
        <w:rPr>
          <w:rFonts w:ascii="Times New Roman" w:hAnsi="Times New Roman" w:cs="Times New Roman"/>
        </w:rPr>
        <w:t>finished</w:t>
      </w:r>
      <w:r w:rsidR="00995E38" w:rsidRPr="00343802">
        <w:rPr>
          <w:rFonts w:ascii="Times New Roman" w:hAnsi="Times New Roman" w:cs="Times New Roman"/>
        </w:rPr>
        <w:t xml:space="preserve"> box. This kind of packaging is</w:t>
      </w:r>
      <w:r w:rsidR="00343802">
        <w:rPr>
          <w:rFonts w:ascii="Times New Roman" w:hAnsi="Times New Roman" w:cs="Times New Roman"/>
        </w:rPr>
        <w:t xml:space="preserve"> </w:t>
      </w:r>
      <w:r w:rsidR="00995E38" w:rsidRPr="00343802">
        <w:rPr>
          <w:rFonts w:ascii="Times New Roman" w:hAnsi="Times New Roman" w:cs="Times New Roman"/>
        </w:rPr>
        <w:t>probably the most used type of packaging in the footwear</w:t>
      </w:r>
      <w:r w:rsidR="00343802">
        <w:rPr>
          <w:rFonts w:ascii="Times New Roman" w:hAnsi="Times New Roman" w:cs="Times New Roman"/>
        </w:rPr>
        <w:t xml:space="preserve"> </w:t>
      </w:r>
      <w:r w:rsidR="00995E38" w:rsidRPr="00343802">
        <w:rPr>
          <w:rFonts w:ascii="Times New Roman" w:hAnsi="Times New Roman" w:cs="Times New Roman"/>
        </w:rPr>
        <w:t>industry.</w:t>
      </w:r>
    </w:p>
    <w:p w:rsidR="005B17A2" w:rsidRPr="00662B9B" w:rsidRDefault="005B17A2" w:rsidP="00744756">
      <w:pPr>
        <w:pStyle w:val="ListParagraph"/>
        <w:numPr>
          <w:ilvl w:val="0"/>
          <w:numId w:val="52"/>
        </w:numPr>
        <w:spacing w:line="360" w:lineRule="auto"/>
        <w:contextualSpacing/>
        <w:jc w:val="both"/>
        <w:rPr>
          <w:rFonts w:ascii="Times New Roman" w:eastAsia="Calibri" w:hAnsi="Times New Roman" w:cs="Times New Roman"/>
          <w:b/>
          <w:szCs w:val="20"/>
        </w:rPr>
      </w:pPr>
      <w:r w:rsidRPr="00662B9B">
        <w:rPr>
          <w:rFonts w:ascii="Times New Roman" w:hAnsi="Times New Roman" w:cs="Times New Roman"/>
          <w:b/>
          <w:szCs w:val="22"/>
        </w:rPr>
        <w:t xml:space="preserve">Labeling </w:t>
      </w:r>
    </w:p>
    <w:p w:rsidR="005B17A2" w:rsidRPr="00130EA7" w:rsidRDefault="00662B9B" w:rsidP="00130EA7">
      <w:pPr>
        <w:pStyle w:val="Caption"/>
        <w:spacing w:line="360" w:lineRule="auto"/>
        <w:contextualSpacing/>
        <w:jc w:val="both"/>
        <w:rPr>
          <w:rFonts w:ascii="Times New Roman" w:hAnsi="Times New Roman"/>
          <w:color w:val="auto"/>
          <w:sz w:val="24"/>
          <w:szCs w:val="24"/>
        </w:rPr>
      </w:pPr>
      <w:r w:rsidRPr="00130EA7">
        <w:rPr>
          <w:rFonts w:ascii="Times New Roman" w:hAnsi="Times New Roman"/>
          <w:b w:val="0"/>
          <w:bCs/>
          <w:color w:val="auto"/>
          <w:sz w:val="22"/>
          <w:szCs w:val="16"/>
        </w:rPr>
        <w:t>Labelling</w:t>
      </w:r>
      <w:r w:rsidR="005B17A2" w:rsidRPr="00130EA7">
        <w:rPr>
          <w:rFonts w:ascii="Times New Roman" w:hAnsi="Times New Roman"/>
          <w:b w:val="0"/>
          <w:bCs/>
          <w:color w:val="auto"/>
          <w:sz w:val="22"/>
          <w:szCs w:val="16"/>
        </w:rPr>
        <w:t xml:space="preserve"> is a process of inserting identification on boxes or the packaging that’s done.</w:t>
      </w:r>
      <w:r w:rsidR="005B17A2" w:rsidRPr="00130EA7">
        <w:rPr>
          <w:rFonts w:ascii="Times New Roman" w:hAnsi="Times New Roman"/>
          <w:color w:val="auto"/>
          <w:sz w:val="20"/>
        </w:rPr>
        <w:t xml:space="preserve"> </w:t>
      </w:r>
      <w:r w:rsidRPr="00130EA7">
        <w:rPr>
          <w:rFonts w:ascii="Times New Roman" w:hAnsi="Times New Roman"/>
          <w:b w:val="0"/>
          <w:bCs/>
          <w:color w:val="auto"/>
          <w:sz w:val="24"/>
          <w:szCs w:val="24"/>
        </w:rPr>
        <w:t>Labelling</w:t>
      </w:r>
      <w:r w:rsidR="005B17A2" w:rsidRPr="00130EA7">
        <w:rPr>
          <w:rFonts w:ascii="Times New Roman" w:hAnsi="Times New Roman"/>
          <w:b w:val="0"/>
          <w:bCs/>
          <w:color w:val="auto"/>
          <w:sz w:val="24"/>
          <w:szCs w:val="24"/>
        </w:rPr>
        <w:t xml:space="preserve"> is the process of writing important information on the packing boxes for identification and forward information regarding the care, moving, types of item, number and other related issues to the customers.</w:t>
      </w:r>
      <w:r w:rsidR="005B17A2" w:rsidRPr="00130EA7">
        <w:rPr>
          <w:rFonts w:ascii="Times New Roman" w:hAnsi="Times New Roman"/>
          <w:color w:val="auto"/>
          <w:sz w:val="24"/>
          <w:szCs w:val="24"/>
        </w:rPr>
        <w:t xml:space="preserve"> </w:t>
      </w:r>
    </w:p>
    <w:p w:rsidR="005B17A2" w:rsidRPr="00130EA7" w:rsidRDefault="005B17A2" w:rsidP="00130EA7">
      <w:pPr>
        <w:spacing w:line="360" w:lineRule="auto"/>
        <w:contextualSpacing/>
        <w:jc w:val="both"/>
        <w:rPr>
          <w:rFonts w:ascii="Times New Roman" w:hAnsi="Times New Roman" w:cs="Times New Roman"/>
          <w:noProof/>
        </w:rPr>
      </w:pPr>
      <w:r w:rsidRPr="00130EA7">
        <w:rPr>
          <w:rFonts w:ascii="Times New Roman" w:hAnsi="Times New Roman" w:cs="Times New Roman"/>
          <w:noProof/>
          <w:lang w:eastAsia="en-US"/>
        </w:rPr>
        <w:drawing>
          <wp:inline distT="0" distB="0" distL="0" distR="0">
            <wp:extent cx="5734050" cy="1990725"/>
            <wp:effectExtent l="0" t="0" r="0" b="9525"/>
            <wp:docPr id="143" name="Picture 2" descr="What do the symbols on cardboard box mean?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do the symbols on cardboard box mean? - Quora"/>
                    <pic:cNvPicPr>
                      <a:picLocks noChangeAspect="1" noChangeArrowheads="1"/>
                    </pic:cNvPicPr>
                  </pic:nvPicPr>
                  <pic:blipFill>
                    <a:blip r:embed="rId83"/>
                    <a:srcRect/>
                    <a:stretch>
                      <a:fillRect/>
                    </a:stretch>
                  </pic:blipFill>
                  <pic:spPr bwMode="auto">
                    <a:xfrm>
                      <a:off x="0" y="0"/>
                      <a:ext cx="5734050" cy="1990725"/>
                    </a:xfrm>
                    <a:prstGeom prst="rect">
                      <a:avLst/>
                    </a:prstGeom>
                    <a:noFill/>
                    <a:ln w="9525">
                      <a:noFill/>
                      <a:miter lim="800000"/>
                      <a:headEnd/>
                      <a:tailEnd/>
                    </a:ln>
                  </pic:spPr>
                </pic:pic>
              </a:graphicData>
            </a:graphic>
          </wp:inline>
        </w:drawing>
      </w:r>
    </w:p>
    <w:p w:rsidR="005B17A2" w:rsidRPr="00511B44" w:rsidRDefault="00511B44" w:rsidP="00511B44">
      <w:pPr>
        <w:pStyle w:val="Caption"/>
        <w:spacing w:line="360" w:lineRule="auto"/>
        <w:jc w:val="center"/>
        <w:rPr>
          <w:rFonts w:ascii="Times New Roman" w:hAnsi="Times New Roman"/>
          <w:b w:val="0"/>
          <w:i/>
          <w:noProof/>
        </w:rPr>
      </w:pPr>
      <w:bookmarkStart w:id="45" w:name="_Toc64928161"/>
      <w:r w:rsidRPr="00511B44">
        <w:rPr>
          <w:rFonts w:ascii="Times New Roman" w:hAnsi="Times New Roman"/>
          <w:b w:val="0"/>
        </w:rPr>
        <w:t xml:space="preserve">Figure 3. </w:t>
      </w:r>
      <w:r w:rsidRPr="00511B44">
        <w:rPr>
          <w:rFonts w:ascii="Times New Roman" w:hAnsi="Times New Roman"/>
          <w:b w:val="0"/>
        </w:rPr>
        <w:fldChar w:fldCharType="begin"/>
      </w:r>
      <w:r w:rsidRPr="00511B44">
        <w:rPr>
          <w:rFonts w:ascii="Times New Roman" w:hAnsi="Times New Roman"/>
          <w:b w:val="0"/>
        </w:rPr>
        <w:instrText xml:space="preserve"> SEQ Figure_3. \* ARABIC </w:instrText>
      </w:r>
      <w:r w:rsidRPr="00511B44">
        <w:rPr>
          <w:rFonts w:ascii="Times New Roman" w:hAnsi="Times New Roman"/>
          <w:b w:val="0"/>
        </w:rPr>
        <w:fldChar w:fldCharType="separate"/>
      </w:r>
      <w:r w:rsidR="002A6870">
        <w:rPr>
          <w:rFonts w:ascii="Times New Roman" w:hAnsi="Times New Roman"/>
          <w:b w:val="0"/>
          <w:noProof/>
        </w:rPr>
        <w:t>13</w:t>
      </w:r>
      <w:r w:rsidRPr="00511B44">
        <w:rPr>
          <w:rFonts w:ascii="Times New Roman" w:hAnsi="Times New Roman"/>
          <w:b w:val="0"/>
        </w:rPr>
        <w:fldChar w:fldCharType="end"/>
      </w:r>
      <w:r w:rsidR="00860887" w:rsidRPr="00511B44">
        <w:rPr>
          <w:rFonts w:ascii="Times New Roman" w:hAnsi="Times New Roman"/>
          <w:b w:val="0"/>
          <w:i/>
          <w:noProof/>
          <w:sz w:val="24"/>
        </w:rPr>
        <w:t xml:space="preserve"> labling</w:t>
      </w:r>
      <w:bookmarkEnd w:id="45"/>
    </w:p>
    <w:p w:rsidR="001C6D01" w:rsidRPr="00953AC0" w:rsidRDefault="005B17A2" w:rsidP="00953AC0">
      <w:pPr>
        <w:spacing w:line="360" w:lineRule="auto"/>
        <w:contextualSpacing/>
        <w:jc w:val="both"/>
        <w:rPr>
          <w:rFonts w:ascii="Times New Roman" w:hAnsi="Times New Roman" w:cs="Times New Roman"/>
          <w:b/>
        </w:rPr>
      </w:pPr>
      <w:r w:rsidRPr="00953AC0">
        <w:rPr>
          <w:rFonts w:ascii="Times New Roman" w:hAnsi="Times New Roman" w:cs="Times New Roman"/>
          <w:b/>
        </w:rPr>
        <w:lastRenderedPageBreak/>
        <w:t>Information Provided in Carton Boxes: -</w:t>
      </w:r>
    </w:p>
    <w:p w:rsidR="005B17A2" w:rsidRPr="00953AC0" w:rsidRDefault="005B17A2" w:rsidP="00744756">
      <w:pPr>
        <w:pStyle w:val="ListParagraph"/>
        <w:numPr>
          <w:ilvl w:val="0"/>
          <w:numId w:val="33"/>
        </w:numPr>
        <w:spacing w:line="360" w:lineRule="auto"/>
        <w:contextualSpacing/>
        <w:jc w:val="both"/>
        <w:rPr>
          <w:rFonts w:ascii="Times New Roman" w:hAnsi="Times New Roman" w:cs="Times New Roman"/>
        </w:rPr>
      </w:pPr>
      <w:r w:rsidRPr="00953AC0">
        <w:rPr>
          <w:rFonts w:ascii="Times New Roman" w:hAnsi="Times New Roman" w:cs="Times New Roman"/>
        </w:rPr>
        <w:t>Some of the information’s to be provided are:-</w:t>
      </w:r>
    </w:p>
    <w:p w:rsidR="001158D6" w:rsidRDefault="001158D6" w:rsidP="00744756">
      <w:pPr>
        <w:numPr>
          <w:ilvl w:val="0"/>
          <w:numId w:val="53"/>
        </w:numPr>
        <w:suppressAutoHyphens w:val="0"/>
        <w:spacing w:after="200" w:line="360" w:lineRule="auto"/>
        <w:contextualSpacing/>
        <w:jc w:val="both"/>
        <w:rPr>
          <w:rFonts w:ascii="Times New Roman" w:hAnsi="Times New Roman" w:cs="Times New Roman"/>
        </w:rPr>
        <w:sectPr w:rsidR="001158D6" w:rsidSect="00B02EF0">
          <w:headerReference w:type="default" r:id="rId84"/>
          <w:footerReference w:type="even" r:id="rId85"/>
          <w:footerReference w:type="default" r:id="rId86"/>
          <w:headerReference w:type="first" r:id="rId87"/>
          <w:footerReference w:type="first" r:id="rId88"/>
          <w:pgSz w:w="12240" w:h="14400"/>
          <w:pgMar w:top="1440" w:right="1440" w:bottom="1440" w:left="1440" w:header="288" w:footer="288" w:gutter="0"/>
          <w:cols w:space="720"/>
          <w:noEndnote/>
          <w:titlePg/>
          <w:docGrid w:linePitch="326"/>
        </w:sectPr>
      </w:pPr>
    </w:p>
    <w:p w:rsidR="005B17A2" w:rsidRPr="00130EA7" w:rsidRDefault="005B17A2" w:rsidP="00744756">
      <w:pPr>
        <w:numPr>
          <w:ilvl w:val="0"/>
          <w:numId w:val="53"/>
        </w:numPr>
        <w:suppressAutoHyphens w:val="0"/>
        <w:spacing w:after="200" w:line="360" w:lineRule="auto"/>
        <w:contextualSpacing/>
        <w:jc w:val="both"/>
        <w:rPr>
          <w:rFonts w:ascii="Times New Roman" w:hAnsi="Times New Roman" w:cs="Times New Roman"/>
        </w:rPr>
      </w:pPr>
      <w:r w:rsidRPr="00130EA7">
        <w:rPr>
          <w:rFonts w:ascii="Times New Roman" w:hAnsi="Times New Roman" w:cs="Times New Roman"/>
        </w:rPr>
        <w:lastRenderedPageBreak/>
        <w:t>Carton box number</w:t>
      </w:r>
    </w:p>
    <w:p w:rsidR="005B17A2" w:rsidRPr="00130EA7" w:rsidRDefault="005B17A2" w:rsidP="00744756">
      <w:pPr>
        <w:numPr>
          <w:ilvl w:val="0"/>
          <w:numId w:val="53"/>
        </w:numPr>
        <w:suppressAutoHyphens w:val="0"/>
        <w:spacing w:after="200" w:line="360" w:lineRule="auto"/>
        <w:contextualSpacing/>
        <w:jc w:val="both"/>
        <w:rPr>
          <w:rFonts w:ascii="Times New Roman" w:hAnsi="Times New Roman" w:cs="Times New Roman"/>
        </w:rPr>
      </w:pPr>
      <w:r w:rsidRPr="00130EA7">
        <w:rPr>
          <w:rFonts w:ascii="Times New Roman" w:hAnsi="Times New Roman" w:cs="Times New Roman"/>
        </w:rPr>
        <w:t>Order number</w:t>
      </w:r>
    </w:p>
    <w:p w:rsidR="005B17A2" w:rsidRPr="00130EA7" w:rsidRDefault="005B17A2" w:rsidP="00744756">
      <w:pPr>
        <w:numPr>
          <w:ilvl w:val="0"/>
          <w:numId w:val="53"/>
        </w:numPr>
        <w:suppressAutoHyphens w:val="0"/>
        <w:spacing w:after="200" w:line="360" w:lineRule="auto"/>
        <w:contextualSpacing/>
        <w:jc w:val="both"/>
        <w:rPr>
          <w:rFonts w:ascii="Times New Roman" w:hAnsi="Times New Roman" w:cs="Times New Roman"/>
        </w:rPr>
      </w:pPr>
      <w:r w:rsidRPr="00130EA7">
        <w:rPr>
          <w:rFonts w:ascii="Times New Roman" w:hAnsi="Times New Roman" w:cs="Times New Roman"/>
        </w:rPr>
        <w:t>Style and color of the product</w:t>
      </w:r>
    </w:p>
    <w:p w:rsidR="005B17A2" w:rsidRPr="00130EA7" w:rsidRDefault="005B17A2" w:rsidP="00744756">
      <w:pPr>
        <w:numPr>
          <w:ilvl w:val="0"/>
          <w:numId w:val="53"/>
        </w:numPr>
        <w:suppressAutoHyphens w:val="0"/>
        <w:spacing w:after="200" w:line="360" w:lineRule="auto"/>
        <w:contextualSpacing/>
        <w:jc w:val="both"/>
        <w:rPr>
          <w:rFonts w:ascii="Times New Roman" w:hAnsi="Times New Roman" w:cs="Times New Roman"/>
        </w:rPr>
      </w:pPr>
      <w:r w:rsidRPr="00130EA7">
        <w:rPr>
          <w:rFonts w:ascii="Times New Roman" w:hAnsi="Times New Roman" w:cs="Times New Roman"/>
        </w:rPr>
        <w:t>Number of pieces in each color and style</w:t>
      </w:r>
    </w:p>
    <w:p w:rsidR="005B17A2" w:rsidRPr="00130EA7" w:rsidRDefault="005B17A2" w:rsidP="00744756">
      <w:pPr>
        <w:numPr>
          <w:ilvl w:val="0"/>
          <w:numId w:val="53"/>
        </w:numPr>
        <w:suppressAutoHyphens w:val="0"/>
        <w:spacing w:after="200" w:line="360" w:lineRule="auto"/>
        <w:contextualSpacing/>
        <w:jc w:val="both"/>
        <w:rPr>
          <w:rFonts w:ascii="Times New Roman" w:hAnsi="Times New Roman" w:cs="Times New Roman"/>
        </w:rPr>
      </w:pPr>
      <w:r w:rsidRPr="00130EA7">
        <w:rPr>
          <w:rFonts w:ascii="Times New Roman" w:hAnsi="Times New Roman" w:cs="Times New Roman"/>
        </w:rPr>
        <w:lastRenderedPageBreak/>
        <w:t>Total number of pieces</w:t>
      </w:r>
    </w:p>
    <w:p w:rsidR="005B17A2" w:rsidRPr="00130EA7" w:rsidRDefault="005B17A2" w:rsidP="00744756">
      <w:pPr>
        <w:numPr>
          <w:ilvl w:val="0"/>
          <w:numId w:val="53"/>
        </w:numPr>
        <w:suppressAutoHyphens w:val="0"/>
        <w:spacing w:after="200" w:line="360" w:lineRule="auto"/>
        <w:contextualSpacing/>
        <w:jc w:val="both"/>
        <w:rPr>
          <w:rFonts w:ascii="Times New Roman" w:hAnsi="Times New Roman" w:cs="Times New Roman"/>
        </w:rPr>
      </w:pPr>
      <w:r w:rsidRPr="00130EA7">
        <w:rPr>
          <w:rFonts w:ascii="Times New Roman" w:hAnsi="Times New Roman" w:cs="Times New Roman"/>
        </w:rPr>
        <w:t>Contact number</w:t>
      </w:r>
    </w:p>
    <w:p w:rsidR="005B17A2" w:rsidRPr="00130EA7" w:rsidRDefault="005B17A2" w:rsidP="00744756">
      <w:pPr>
        <w:numPr>
          <w:ilvl w:val="0"/>
          <w:numId w:val="53"/>
        </w:numPr>
        <w:suppressAutoHyphens w:val="0"/>
        <w:spacing w:after="200" w:line="360" w:lineRule="auto"/>
        <w:contextualSpacing/>
        <w:jc w:val="both"/>
        <w:rPr>
          <w:rFonts w:ascii="Times New Roman" w:hAnsi="Times New Roman" w:cs="Times New Roman"/>
        </w:rPr>
      </w:pPr>
      <w:r w:rsidRPr="00130EA7">
        <w:rPr>
          <w:rFonts w:ascii="Times New Roman" w:hAnsi="Times New Roman" w:cs="Times New Roman"/>
        </w:rPr>
        <w:t>Net weight</w:t>
      </w:r>
    </w:p>
    <w:p w:rsidR="005B17A2" w:rsidRPr="00130EA7" w:rsidRDefault="005B17A2" w:rsidP="00744756">
      <w:pPr>
        <w:numPr>
          <w:ilvl w:val="0"/>
          <w:numId w:val="53"/>
        </w:numPr>
        <w:suppressAutoHyphens w:val="0"/>
        <w:spacing w:after="200" w:line="360" w:lineRule="auto"/>
        <w:contextualSpacing/>
        <w:jc w:val="both"/>
        <w:rPr>
          <w:rFonts w:ascii="Times New Roman" w:hAnsi="Times New Roman" w:cs="Times New Roman"/>
        </w:rPr>
      </w:pPr>
      <w:r w:rsidRPr="00130EA7">
        <w:rPr>
          <w:rFonts w:ascii="Times New Roman" w:hAnsi="Times New Roman" w:cs="Times New Roman"/>
        </w:rPr>
        <w:t>Dimension of the carton box</w:t>
      </w:r>
    </w:p>
    <w:p w:rsidR="001158D6" w:rsidRDefault="001158D6" w:rsidP="00511B44">
      <w:pPr>
        <w:suppressAutoHyphens w:val="0"/>
        <w:spacing w:before="100" w:beforeAutospacing="1" w:after="100" w:afterAutospacing="1" w:line="360" w:lineRule="auto"/>
        <w:ind w:left="360"/>
        <w:contextualSpacing/>
        <w:jc w:val="both"/>
        <w:rPr>
          <w:rFonts w:ascii="Times New Roman" w:hAnsi="Times New Roman" w:cs="Times New Roman"/>
          <w:lang w:eastAsia="en-US"/>
        </w:rPr>
        <w:sectPr w:rsidR="001158D6" w:rsidSect="001158D6">
          <w:type w:val="continuous"/>
          <w:pgSz w:w="12240" w:h="14400"/>
          <w:pgMar w:top="1440" w:right="1440" w:bottom="1440" w:left="1440" w:header="288" w:footer="288" w:gutter="0"/>
          <w:cols w:num="2" w:space="720"/>
          <w:noEndnote/>
          <w:titlePg/>
          <w:docGrid w:linePitch="326"/>
        </w:sectPr>
      </w:pPr>
    </w:p>
    <w:p w:rsidR="005B17A2" w:rsidRPr="00130EA7" w:rsidRDefault="005B17A2" w:rsidP="001158D6">
      <w:pPr>
        <w:suppressAutoHyphens w:val="0"/>
        <w:spacing w:before="100" w:beforeAutospacing="1" w:after="100" w:afterAutospacing="1" w:line="360" w:lineRule="auto"/>
        <w:ind w:left="360"/>
        <w:contextualSpacing/>
        <w:jc w:val="both"/>
        <w:rPr>
          <w:rFonts w:ascii="Times New Roman" w:hAnsi="Times New Roman" w:cs="Times New Roman"/>
          <w:lang w:eastAsia="en-US"/>
        </w:rPr>
      </w:pPr>
      <w:r w:rsidRPr="00130EA7">
        <w:rPr>
          <w:rFonts w:ascii="Times New Roman" w:hAnsi="Times New Roman" w:cs="Times New Roman"/>
          <w:lang w:eastAsia="en-US"/>
        </w:rPr>
        <w:lastRenderedPageBreak/>
        <w:t xml:space="preserve">The label must be attached to at least one item of footwear in each pair and may be affixed by way of printing, sticking, embossing or use of an attached label; it must be visible, securely attached and accessible. The label may also appear on the packaging but it must be on the footwear itself. If pictograms are used in a retail shop a notice must be displayed that explains to consumers what the symbols mean. The notice must be large enough so that the information can be seen and understood by consumers. If pictogram labels are used where footwear is sold from a place consumer do not have access to (for example, mail order or internet sales) the consumer must be clearly informed of the </w:t>
      </w:r>
      <w:r w:rsidR="00511B44">
        <w:rPr>
          <w:rFonts w:ascii="Times New Roman" w:hAnsi="Times New Roman" w:cs="Times New Roman"/>
          <w:lang w:eastAsia="en-US"/>
        </w:rPr>
        <w:t>meaning of the pictograms used.</w:t>
      </w:r>
    </w:p>
    <w:p w:rsidR="005B17A2" w:rsidRPr="00130EA7" w:rsidRDefault="0038422E" w:rsidP="00130EA7">
      <w:pPr>
        <w:pBdr>
          <w:top w:val="single" w:sz="4" w:space="1" w:color="auto"/>
          <w:left w:val="single" w:sz="4" w:space="4" w:color="auto"/>
          <w:bottom w:val="single" w:sz="4" w:space="1" w:color="auto"/>
          <w:right w:val="single" w:sz="4" w:space="4" w:color="auto"/>
          <w:between w:val="single" w:sz="4" w:space="1" w:color="auto"/>
          <w:bar w:val="single" w:sz="4" w:color="auto"/>
        </w:pBdr>
        <w:suppressAutoHyphens w:val="0"/>
        <w:spacing w:after="200" w:line="360" w:lineRule="auto"/>
        <w:ind w:left="4942"/>
        <w:contextualSpacing/>
        <w:jc w:val="both"/>
        <w:rPr>
          <w:rFonts w:ascii="Times New Roman" w:hAnsi="Times New Roman" w:cs="Times New Roman"/>
        </w:rPr>
      </w:pPr>
      <w:r w:rsidRPr="00130EA7">
        <w:rPr>
          <w:rFonts w:ascii="Times New Roman" w:hAnsi="Times New Roman" w:cs="Times New Roman"/>
          <w:noProof/>
          <w:lang w:eastAsia="en-US"/>
        </w:rPr>
        <mc:AlternateContent>
          <mc:Choice Requires="wpg">
            <w:drawing>
              <wp:anchor distT="0" distB="0" distL="114300" distR="114300" simplePos="0" relativeHeight="251637248" behindDoc="0" locked="0" layoutInCell="1" allowOverlap="1">
                <wp:simplePos x="0" y="0"/>
                <wp:positionH relativeFrom="column">
                  <wp:posOffset>374015</wp:posOffset>
                </wp:positionH>
                <wp:positionV relativeFrom="paragraph">
                  <wp:posOffset>118110</wp:posOffset>
                </wp:positionV>
                <wp:extent cx="2710815" cy="699770"/>
                <wp:effectExtent l="21590" t="24130" r="20320" b="47625"/>
                <wp:wrapNone/>
                <wp:docPr id="18"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10815" cy="699770"/>
                          <a:chOff x="2029" y="5043"/>
                          <a:chExt cx="4269" cy="1102"/>
                        </a:xfrm>
                      </wpg:grpSpPr>
                      <wps:wsp>
                        <wps:cNvPr id="19" name="AutoShape 44"/>
                        <wps:cNvSpPr>
                          <a:spLocks noChangeArrowheads="1"/>
                        </wps:cNvSpPr>
                        <wps:spPr bwMode="auto">
                          <a:xfrm>
                            <a:off x="2029" y="5043"/>
                            <a:ext cx="2567" cy="1102"/>
                          </a:xfrm>
                          <a:prstGeom prst="roundRect">
                            <a:avLst>
                              <a:gd name="adj" fmla="val 16667"/>
                            </a:avLst>
                          </a:prstGeom>
                          <a:solidFill>
                            <a:srgbClr val="A5A5A5"/>
                          </a:solidFill>
                          <a:ln w="38100">
                            <a:solidFill>
                              <a:srgbClr val="F2F2F2"/>
                            </a:solidFill>
                            <a:round/>
                            <a:headEnd/>
                            <a:tailEnd/>
                          </a:ln>
                          <a:effectLst>
                            <a:outerShdw dist="28398" dir="3806097" algn="ctr" rotWithShape="0">
                              <a:srgbClr val="525252">
                                <a:alpha val="50000"/>
                              </a:srgbClr>
                            </a:outerShdw>
                          </a:effectLst>
                        </wps:spPr>
                        <wps:txbx>
                          <w:txbxContent>
                            <w:p w:rsidR="008F5D74" w:rsidRDefault="008F5D74" w:rsidP="005B17A2">
                              <w:pPr>
                                <w:suppressAutoHyphens w:val="0"/>
                                <w:spacing w:after="200"/>
                                <w:jc w:val="center"/>
                              </w:pPr>
                              <w:r>
                                <w:t>The pictograms for the parts of the footwear</w:t>
                              </w:r>
                            </w:p>
                            <w:p w:rsidR="008F5D74" w:rsidRDefault="008F5D74" w:rsidP="005B17A2"/>
                          </w:txbxContent>
                        </wps:txbx>
                        <wps:bodyPr rot="0" vert="horz" wrap="square" lIns="91440" tIns="45720" rIns="91440" bIns="45720" anchor="t" anchorCtr="0" upright="1">
                          <a:noAutofit/>
                        </wps:bodyPr>
                      </wps:wsp>
                      <wps:wsp>
                        <wps:cNvPr id="20" name="AutoShape 45"/>
                        <wps:cNvCnPr>
                          <a:cxnSpLocks noChangeShapeType="1"/>
                        </wps:cNvCnPr>
                        <wps:spPr bwMode="auto">
                          <a:xfrm>
                            <a:off x="4633" y="5657"/>
                            <a:ext cx="16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43" o:spid="_x0000_s1026" style="position:absolute;left:0;text-align:left;margin-left:29.45pt;margin-top:9.3pt;width:213.45pt;height:55.1pt;z-index:251637248" coordorigin="2029,5043" coordsize="4269,1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">
                <v:roundrect id="AutoShape 44" o:spid="_x0000_s1027" style="position:absolute;left:2029;top:5043;width:2567;height:110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gZGMIA&#10;AADbAAAADwAAAGRycy9kb3ducmV2LnhtbERPS0sDMRC+C/6HMEJvbqIUqWvTYoU+jm5XEG/DZvZB&#10;N5Ntkrarv94IBW/z8T1nvhxtL87kQ+dYw0OmQBBXznTcaPgo1/czECEiG+wdk4ZvCrBc3N7MMTfu&#10;wgWd97ERKYRDjhraGIdcylC1ZDFkbiBOXO28xZigb6TxeEnhtpePSj1Jix2nhhYHemupOuxPVkNZ&#10;+Obw87k9qp0q34svX29W01rryd34+gIi0hj/xVf3zqT5z/D3SzpAL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2BkYwgAAANsAAAAPAAAAAAAAAAAAAAAAAJgCAABkcnMvZG93&#10;bnJldi54bWxQSwUGAAAAAAQABAD1AAAAhwMAAAAA&#10;" fillcolor="#a5a5a5" strokecolor="#f2f2f2" strokeweight="3pt">
                  <v:shadow on="t" color="#525252" opacity=".5" offset="1pt"/>
                  <v:textbox>
                    <w:txbxContent>
                      <w:p w:rsidR="008F5D74" w:rsidRDefault="008F5D74" w:rsidP="005B17A2">
                        <w:pPr>
                          <w:suppressAutoHyphens w:val="0"/>
                          <w:spacing w:after="200"/>
                          <w:jc w:val="center"/>
                        </w:pPr>
                        <w:r>
                          <w:t>The pictograms for the parts of the footwear</w:t>
                        </w:r>
                      </w:p>
                      <w:p w:rsidR="008F5D74" w:rsidRDefault="008F5D74" w:rsidP="005B17A2"/>
                    </w:txbxContent>
                  </v:textbox>
                </v:roundrect>
                <v:shapetype id="_x0000_t32" coordsize="21600,21600" o:spt="32" o:oned="t" path="m,l21600,21600e" filled="f">
                  <v:path arrowok="t" fillok="f" o:connecttype="none"/>
                  <o:lock v:ext="edit" shapetype="t"/>
                </v:shapetype>
                <v:shape id="AutoShape 45" o:spid="_x0000_s1028" type="#_x0000_t32" style="position:absolute;left:4633;top:5657;width:166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0ixMIAAADbAAAADwAAAGRycy9kb3ducmV2LnhtbERPz2vCMBS+D/wfwhN2m6kexuyMIoJj&#10;VHawStluj+atLTYvJYm29a83h8GOH9/v1WYwrbiR841lBfNZAoK4tLrhSsH5tH95A+EDssbWMikY&#10;ycNmPXlaYaptz0e65aESMYR9igrqELpUSl/WZNDPbEccuV/rDIYIXSW1wz6Gm1YukuRVGmw4NtTY&#10;0a6m8pJfjYLvw/JajMUXZcV8mf2gM/5++lDqeTps30EEGsK/+M/9qRUs4vr4Jf4AuX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W0ixMIAAADbAAAADwAAAAAAAAAAAAAA&#10;AAChAgAAZHJzL2Rvd25yZXYueG1sUEsFBgAAAAAEAAQA+QAAAJADAAAAAA==&#10;">
                  <v:stroke endarrow="block"/>
                </v:shape>
              </v:group>
            </w:pict>
          </mc:Fallback>
        </mc:AlternateContent>
      </w:r>
      <w:r w:rsidR="005B17A2" w:rsidRPr="00130EA7">
        <w:rPr>
          <w:rFonts w:ascii="Times New Roman" w:hAnsi="Times New Roman" w:cs="Times New Roman"/>
          <w:noProof/>
          <w:lang w:eastAsia="en-US"/>
        </w:rPr>
        <w:drawing>
          <wp:inline distT="0" distB="0" distL="0" distR="0">
            <wp:extent cx="2552700" cy="1076325"/>
            <wp:effectExtent l="19050" t="0" r="0" b="0"/>
            <wp:docPr id="142" name="Picture 29" descr="Directive 94/11/EC - Labelling applying to materials used in footw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irective 94/11/EC - Labelling applying to materials used in footwear"/>
                    <pic:cNvPicPr>
                      <a:picLocks noChangeAspect="1" noChangeArrowheads="1"/>
                    </pic:cNvPicPr>
                  </pic:nvPicPr>
                  <pic:blipFill>
                    <a:blip r:embed="rId89"/>
                    <a:srcRect b="57776"/>
                    <a:stretch>
                      <a:fillRect/>
                    </a:stretch>
                  </pic:blipFill>
                  <pic:spPr bwMode="auto">
                    <a:xfrm>
                      <a:off x="0" y="0"/>
                      <a:ext cx="2552700" cy="1076325"/>
                    </a:xfrm>
                    <a:prstGeom prst="rect">
                      <a:avLst/>
                    </a:prstGeom>
                    <a:noFill/>
                    <a:ln w="9525">
                      <a:noFill/>
                      <a:miter lim="800000"/>
                      <a:headEnd/>
                      <a:tailEnd/>
                    </a:ln>
                  </pic:spPr>
                </pic:pic>
              </a:graphicData>
            </a:graphic>
          </wp:inline>
        </w:drawing>
      </w:r>
    </w:p>
    <w:p w:rsidR="005B17A2" w:rsidRPr="00130EA7" w:rsidRDefault="0038422E" w:rsidP="00130EA7">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50"/>
        </w:tabs>
        <w:spacing w:before="120" w:after="120" w:line="360" w:lineRule="auto"/>
        <w:ind w:left="4942"/>
        <w:contextualSpacing/>
        <w:jc w:val="both"/>
        <w:rPr>
          <w:rFonts w:ascii="Times New Roman" w:hAnsi="Times New Roman" w:cs="Times New Roman"/>
          <w:b/>
          <w:sz w:val="28"/>
        </w:rPr>
      </w:pPr>
      <w:r w:rsidRPr="00130EA7">
        <w:rPr>
          <w:rFonts w:ascii="Times New Roman" w:hAnsi="Times New Roman" w:cs="Times New Roman"/>
          <w:noProof/>
          <w:lang w:eastAsia="en-US"/>
        </w:rPr>
        <mc:AlternateContent>
          <mc:Choice Requires="wpg">
            <w:drawing>
              <wp:anchor distT="0" distB="0" distL="114300" distR="114300" simplePos="0" relativeHeight="251640320" behindDoc="0" locked="0" layoutInCell="1" allowOverlap="1">
                <wp:simplePos x="0" y="0"/>
                <wp:positionH relativeFrom="column">
                  <wp:posOffset>461645</wp:posOffset>
                </wp:positionH>
                <wp:positionV relativeFrom="paragraph">
                  <wp:posOffset>361950</wp:posOffset>
                </wp:positionV>
                <wp:extent cx="2623185" cy="922020"/>
                <wp:effectExtent l="23495" t="26670" r="20320" b="51435"/>
                <wp:wrapNone/>
                <wp:docPr id="4"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3185" cy="922020"/>
                          <a:chOff x="2167" y="7375"/>
                          <a:chExt cx="4131" cy="1452"/>
                        </a:xfrm>
                      </wpg:grpSpPr>
                      <wps:wsp>
                        <wps:cNvPr id="10" name="AutoShape 47"/>
                        <wps:cNvSpPr>
                          <a:spLocks noChangeArrowheads="1"/>
                        </wps:cNvSpPr>
                        <wps:spPr bwMode="auto">
                          <a:xfrm>
                            <a:off x="2167" y="7375"/>
                            <a:ext cx="2416" cy="1452"/>
                          </a:xfrm>
                          <a:prstGeom prst="roundRect">
                            <a:avLst>
                              <a:gd name="adj" fmla="val 16667"/>
                            </a:avLst>
                          </a:prstGeom>
                          <a:solidFill>
                            <a:srgbClr val="A5A5A5"/>
                          </a:solidFill>
                          <a:ln w="38100">
                            <a:solidFill>
                              <a:srgbClr val="F2F2F2"/>
                            </a:solidFill>
                            <a:round/>
                            <a:headEnd/>
                            <a:tailEnd/>
                          </a:ln>
                          <a:effectLst>
                            <a:outerShdw dist="28398" dir="3806097" algn="ctr" rotWithShape="0">
                              <a:srgbClr val="525252">
                                <a:alpha val="50000"/>
                              </a:srgbClr>
                            </a:outerShdw>
                          </a:effectLst>
                        </wps:spPr>
                        <wps:txbx>
                          <w:txbxContent>
                            <w:p w:rsidR="008F5D74" w:rsidRDefault="008F5D74" w:rsidP="005B17A2">
                              <w:pPr>
                                <w:suppressAutoHyphens w:val="0"/>
                                <w:spacing w:after="200"/>
                                <w:jc w:val="center"/>
                                <w:rPr>
                                  <w:rFonts w:cs="Calibri"/>
                                </w:rPr>
                              </w:pPr>
                              <w:r>
                                <w:t>The pictograms for the materials used in footwear composition</w:t>
                              </w:r>
                            </w:p>
                            <w:p w:rsidR="008F5D74" w:rsidRDefault="008F5D74" w:rsidP="005B17A2"/>
                          </w:txbxContent>
                        </wps:txbx>
                        <wps:bodyPr rot="0" vert="horz" wrap="square" lIns="91440" tIns="45720" rIns="91440" bIns="45720" anchor="t" anchorCtr="0" upright="1">
                          <a:noAutofit/>
                        </wps:bodyPr>
                      </wps:wsp>
                      <wps:wsp>
                        <wps:cNvPr id="11" name="AutoShape 48"/>
                        <wps:cNvCnPr>
                          <a:cxnSpLocks noChangeShapeType="1"/>
                        </wps:cNvCnPr>
                        <wps:spPr bwMode="auto">
                          <a:xfrm>
                            <a:off x="4658" y="8064"/>
                            <a:ext cx="1640" cy="3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46" o:spid="_x0000_s1029" style="position:absolute;left:0;text-align:left;margin-left:36.35pt;margin-top:28.5pt;width:206.55pt;height:72.6pt;z-index:251640320" coordorigin="2167,7375" coordsize="4131,1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">
                <v:roundrect id="AutoShape 47" o:spid="_x0000_s1030" style="position:absolute;left:2167;top:7375;width:2416;height:145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whcQA&#10;AADbAAAADwAAAGRycy9kb3ducmV2LnhtbESPT0sDMRDF74LfIUzBm00qImVtWlpB7dHtCuJt2Mz+&#10;oZvJmsR29dM7B6G3Gd6b936z2kx+UCeKqQ9sYTE3oIjr4HpuLbxXz7dLUCkjOxwCk4UfSrBZX1+t&#10;sHDhzCWdDrlVEsKpQAtdzmOhdao78pjmYSQWrQnRY5Y1ttpFPEu4H/SdMQ/aY8/S0OFITx3Vx8O3&#10;t1CVsT3+frx+mb2p3srP2Lzs7htrb2bT9hFUpilfzP/Xeyf4Qi+/yAB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isIXEAAAA2wAAAA8AAAAAAAAAAAAAAAAAmAIAAGRycy9k&#10;b3ducmV2LnhtbFBLBQYAAAAABAAEAPUAAACJAwAAAAA=&#10;" fillcolor="#a5a5a5" strokecolor="#f2f2f2" strokeweight="3pt">
                  <v:shadow on="t" color="#525252" opacity=".5" offset="1pt"/>
                  <v:textbox>
                    <w:txbxContent>
                      <w:p w:rsidR="008F5D74" w:rsidRDefault="008F5D74" w:rsidP="005B17A2">
                        <w:pPr>
                          <w:suppressAutoHyphens w:val="0"/>
                          <w:spacing w:after="200"/>
                          <w:jc w:val="center"/>
                          <w:rPr>
                            <w:rFonts w:cs="Calibri"/>
                          </w:rPr>
                        </w:pPr>
                        <w:r>
                          <w:t>The pictograms for the materials used in footwear composition</w:t>
                        </w:r>
                      </w:p>
                      <w:p w:rsidR="008F5D74" w:rsidRDefault="008F5D74" w:rsidP="005B17A2"/>
                    </w:txbxContent>
                  </v:textbox>
                </v:roundrect>
                <v:shape id="AutoShape 48" o:spid="_x0000_s1031" type="#_x0000_t32" style="position:absolute;left:4658;top:8064;width:1640;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1N4sIAAADbAAAADwAAAGRycy9kb3ducmV2LnhtbERPTWvCQBC9C/0PyxR60016KDW6BhFa&#10;itJDVYLehuw0Cc3Oht2NRn99VxC8zeN9zjwfTCtO5HxjWUE6SUAQl1Y3XCnY7z7G7yB8QNbYWiYF&#10;F/KQL55Gc8y0PfMPnbahEjGEfYYK6hC6TEpf1mTQT2xHHLlf6wyGCF0ltcNzDDetfE2SN2mw4dhQ&#10;Y0ermsq/bW8UHDbTvrgU37Qu0un6iM746+5TqZfnYTkDEWgID/Hd/aXj/BRuv8QD5O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E1N4sIAAADbAAAADwAAAAAAAAAAAAAA&#10;AAChAgAAZHJzL2Rvd25yZXYueG1sUEsFBgAAAAAEAAQA+QAAAJADAAAAAA==&#10;">
                  <v:stroke endarrow="block"/>
                </v:shape>
              </v:group>
            </w:pict>
          </mc:Fallback>
        </mc:AlternateContent>
      </w:r>
      <w:r w:rsidR="005B17A2" w:rsidRPr="00130EA7">
        <w:rPr>
          <w:rFonts w:ascii="Times New Roman" w:hAnsi="Times New Roman" w:cs="Times New Roman"/>
          <w:noProof/>
          <w:lang w:eastAsia="en-US"/>
        </w:rPr>
        <w:drawing>
          <wp:inline distT="0" distB="0" distL="0" distR="0">
            <wp:extent cx="2857500" cy="1238250"/>
            <wp:effectExtent l="19050" t="0" r="0" b="0"/>
            <wp:docPr id="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0"/>
                    <a:srcRect t="42841"/>
                    <a:stretch>
                      <a:fillRect/>
                    </a:stretch>
                  </pic:blipFill>
                  <pic:spPr bwMode="auto">
                    <a:xfrm>
                      <a:off x="0" y="0"/>
                      <a:ext cx="2857500" cy="1238250"/>
                    </a:xfrm>
                    <a:prstGeom prst="rect">
                      <a:avLst/>
                    </a:prstGeom>
                    <a:noFill/>
                    <a:ln w="9525">
                      <a:noFill/>
                      <a:miter lim="800000"/>
                      <a:headEnd/>
                      <a:tailEnd/>
                    </a:ln>
                  </pic:spPr>
                </pic:pic>
              </a:graphicData>
            </a:graphic>
          </wp:inline>
        </w:drawing>
      </w:r>
    </w:p>
    <w:p w:rsidR="005B17A2" w:rsidRPr="00511B44" w:rsidRDefault="00511B44" w:rsidP="00511B44">
      <w:pPr>
        <w:pStyle w:val="Caption"/>
        <w:spacing w:line="360" w:lineRule="auto"/>
        <w:jc w:val="center"/>
        <w:rPr>
          <w:rFonts w:ascii="Times New Roman" w:hAnsi="Times New Roman"/>
          <w:b w:val="0"/>
          <w:sz w:val="24"/>
          <w:szCs w:val="24"/>
        </w:rPr>
      </w:pPr>
      <w:r w:rsidRPr="00511B44">
        <w:rPr>
          <w:rFonts w:ascii="Times New Roman" w:hAnsi="Times New Roman"/>
          <w:b w:val="0"/>
          <w:sz w:val="24"/>
          <w:szCs w:val="24"/>
        </w:rPr>
        <w:t xml:space="preserve">Figure 3. </w:t>
      </w:r>
      <w:r w:rsidRPr="00511B44">
        <w:rPr>
          <w:rFonts w:ascii="Times New Roman" w:hAnsi="Times New Roman"/>
          <w:b w:val="0"/>
          <w:sz w:val="24"/>
          <w:szCs w:val="24"/>
        </w:rPr>
        <w:fldChar w:fldCharType="begin"/>
      </w:r>
      <w:r w:rsidRPr="00511B44">
        <w:rPr>
          <w:rFonts w:ascii="Times New Roman" w:hAnsi="Times New Roman"/>
          <w:b w:val="0"/>
          <w:sz w:val="24"/>
          <w:szCs w:val="24"/>
        </w:rPr>
        <w:instrText xml:space="preserve"> SEQ Figure_3. \* ARABIC </w:instrText>
      </w:r>
      <w:r w:rsidRPr="00511B44">
        <w:rPr>
          <w:rFonts w:ascii="Times New Roman" w:hAnsi="Times New Roman"/>
          <w:b w:val="0"/>
          <w:sz w:val="24"/>
          <w:szCs w:val="24"/>
        </w:rPr>
        <w:fldChar w:fldCharType="separate"/>
      </w:r>
      <w:r w:rsidR="002A6870">
        <w:rPr>
          <w:rFonts w:ascii="Times New Roman" w:hAnsi="Times New Roman"/>
          <w:b w:val="0"/>
          <w:noProof/>
          <w:sz w:val="24"/>
          <w:szCs w:val="24"/>
        </w:rPr>
        <w:t>14</w:t>
      </w:r>
      <w:r w:rsidRPr="00511B44">
        <w:rPr>
          <w:rFonts w:ascii="Times New Roman" w:hAnsi="Times New Roman"/>
          <w:b w:val="0"/>
          <w:sz w:val="24"/>
          <w:szCs w:val="24"/>
        </w:rPr>
        <w:fldChar w:fldCharType="end"/>
      </w:r>
      <w:r w:rsidRPr="00511B44">
        <w:rPr>
          <w:rFonts w:ascii="Times New Roman" w:hAnsi="Times New Roman"/>
          <w:b w:val="0"/>
          <w:sz w:val="24"/>
          <w:szCs w:val="24"/>
        </w:rPr>
        <w:t xml:space="preserve"> parts of footwear &amp; material used in footwear composition</w:t>
      </w:r>
    </w:p>
    <w:p w:rsidR="005B17A2" w:rsidRPr="00D3176F" w:rsidRDefault="00D3176F" w:rsidP="00D81472">
      <w:pPr>
        <w:pStyle w:val="Heading2"/>
        <w:numPr>
          <w:ilvl w:val="1"/>
          <w:numId w:val="3"/>
        </w:numPr>
        <w:spacing w:line="360" w:lineRule="auto"/>
        <w:ind w:left="540" w:hanging="540"/>
        <w:rPr>
          <w:rFonts w:ascii="Times New Roman" w:hAnsi="Times New Roman" w:cs="Times New Roman"/>
          <w:i w:val="0"/>
        </w:rPr>
      </w:pPr>
      <w:bookmarkStart w:id="46" w:name="_Toc113256410"/>
      <w:r w:rsidRPr="00D3176F">
        <w:rPr>
          <w:rFonts w:ascii="Times New Roman" w:hAnsi="Times New Roman" w:cs="Times New Roman"/>
          <w:i w:val="0"/>
        </w:rPr>
        <w:lastRenderedPageBreak/>
        <w:t>Checking products</w:t>
      </w:r>
      <w:bookmarkEnd w:id="46"/>
    </w:p>
    <w:p w:rsidR="005B17A2" w:rsidRPr="00D3176F" w:rsidRDefault="005B17A2" w:rsidP="00D3176F">
      <w:pPr>
        <w:spacing w:line="360" w:lineRule="auto"/>
        <w:jc w:val="both"/>
        <w:rPr>
          <w:rFonts w:ascii="Times New Roman" w:hAnsi="Times New Roman" w:cs="Times New Roman"/>
        </w:rPr>
      </w:pPr>
      <w:r w:rsidRPr="00D3176F">
        <w:rPr>
          <w:rFonts w:ascii="Times New Roman" w:hAnsi="Times New Roman" w:cs="Times New Roman"/>
        </w:rPr>
        <w:t xml:space="preserve">The shoe must be submitted for a final examination before boxing. Any damages to the upper must be repaired if possible, or the shoes rejected or returned to be pulled up and put in order. If a damage is of such a nature that a part of the upper is shown to be peeling up, this should be firmly stuck down with a glue, such as Croid or something similar that is contained in a tube ready for use. Rubber solution must not be used as it leaves a slight ridge at the edge of the tear, which when rubbed may cause the damage to open up again. After the glue or cement has thoroughly dried, the area around the defect should be finely scoured and the surface filled in with a repairing crayon of an identical color to the original leather. Scratches or cuts that are not too deep can also be finely scoured and filled in in the same way taking care, of course, to brush away any surplus </w:t>
      </w:r>
      <w:r w:rsidR="00312337" w:rsidRPr="00D3176F">
        <w:rPr>
          <w:rFonts w:ascii="Times New Roman" w:hAnsi="Times New Roman" w:cs="Times New Roman"/>
        </w:rPr>
        <w:t>scouring</w:t>
      </w:r>
      <w:r w:rsidRPr="00D3176F">
        <w:rPr>
          <w:rFonts w:ascii="Times New Roman" w:hAnsi="Times New Roman" w:cs="Times New Roman"/>
        </w:rPr>
        <w:t xml:space="preserve"> before using the crayon. Damages in the feather caused by the stitching machine, usually because the leather guard has worn and allowed the awl to cont</w:t>
      </w:r>
      <w:r w:rsidR="0036118E" w:rsidRPr="00D3176F">
        <w:rPr>
          <w:rFonts w:ascii="Times New Roman" w:hAnsi="Times New Roman" w:cs="Times New Roman"/>
        </w:rPr>
        <w:t xml:space="preserve">act the upper, are difficult to </w:t>
      </w:r>
      <w:r w:rsidRPr="00D3176F">
        <w:rPr>
          <w:rFonts w:ascii="Times New Roman" w:hAnsi="Times New Roman" w:cs="Times New Roman"/>
        </w:rPr>
        <w:t>repair, but are best</w:t>
      </w:r>
      <w:r w:rsidR="0036118E" w:rsidRPr="00D3176F">
        <w:rPr>
          <w:rFonts w:ascii="Times New Roman" w:hAnsi="Times New Roman" w:cs="Times New Roman"/>
        </w:rPr>
        <w:t xml:space="preserve"> </w:t>
      </w:r>
      <w:r w:rsidRPr="00D3176F">
        <w:rPr>
          <w:rFonts w:ascii="Times New Roman" w:hAnsi="Times New Roman" w:cs="Times New Roman"/>
        </w:rPr>
        <w:t xml:space="preserve">dealt with by melting </w:t>
      </w:r>
      <w:r w:rsidR="0036118E" w:rsidRPr="00D3176F">
        <w:rPr>
          <w:rFonts w:ascii="Times New Roman" w:hAnsi="Times New Roman" w:cs="Times New Roman"/>
        </w:rPr>
        <w:t xml:space="preserve">some crayon on the end of a hot </w:t>
      </w:r>
      <w:r w:rsidRPr="00D3176F">
        <w:rPr>
          <w:rFonts w:ascii="Times New Roman" w:hAnsi="Times New Roman" w:cs="Times New Roman"/>
        </w:rPr>
        <w:t>knif</w:t>
      </w:r>
      <w:r w:rsidR="0036118E" w:rsidRPr="00D3176F">
        <w:rPr>
          <w:rFonts w:ascii="Times New Roman" w:hAnsi="Times New Roman" w:cs="Times New Roman"/>
        </w:rPr>
        <w:t xml:space="preserve">e and filling in </w:t>
      </w:r>
      <w:r w:rsidRPr="00D3176F">
        <w:rPr>
          <w:rFonts w:ascii="Times New Roman" w:hAnsi="Times New Roman" w:cs="Times New Roman"/>
        </w:rPr>
        <w:t xml:space="preserve">the incisions. The surplus wax is rubbed </w:t>
      </w:r>
      <w:r w:rsidR="0036118E" w:rsidRPr="00D3176F">
        <w:rPr>
          <w:rFonts w:ascii="Times New Roman" w:hAnsi="Times New Roman" w:cs="Times New Roman"/>
        </w:rPr>
        <w:t xml:space="preserve">off with a cloth wrapped around </w:t>
      </w:r>
      <w:r w:rsidRPr="00D3176F">
        <w:rPr>
          <w:rFonts w:ascii="Times New Roman" w:hAnsi="Times New Roman" w:cs="Times New Roman"/>
        </w:rPr>
        <w:t xml:space="preserve">the end of the finger. Sometimes a series </w:t>
      </w:r>
      <w:r w:rsidR="0036118E" w:rsidRPr="00D3176F">
        <w:rPr>
          <w:rFonts w:ascii="Times New Roman" w:hAnsi="Times New Roman" w:cs="Times New Roman"/>
        </w:rPr>
        <w:t xml:space="preserve">of grinning holes appears round </w:t>
      </w:r>
      <w:r w:rsidRPr="00D3176F">
        <w:rPr>
          <w:rFonts w:ascii="Times New Roman" w:hAnsi="Times New Roman" w:cs="Times New Roman"/>
        </w:rPr>
        <w:t>the toe due to bad welt sewing. These ca</w:t>
      </w:r>
      <w:r w:rsidR="0036118E" w:rsidRPr="00D3176F">
        <w:rPr>
          <w:rFonts w:ascii="Times New Roman" w:hAnsi="Times New Roman" w:cs="Times New Roman"/>
        </w:rPr>
        <w:t xml:space="preserve">n also be filled in in the same </w:t>
      </w:r>
      <w:r w:rsidRPr="00D3176F">
        <w:rPr>
          <w:rFonts w:ascii="Times New Roman" w:hAnsi="Times New Roman" w:cs="Times New Roman"/>
        </w:rPr>
        <w:t>way. Damages are not the only things</w:t>
      </w:r>
      <w:r w:rsidR="0036118E" w:rsidRPr="00D3176F">
        <w:rPr>
          <w:rFonts w:ascii="Times New Roman" w:hAnsi="Times New Roman" w:cs="Times New Roman"/>
        </w:rPr>
        <w:t xml:space="preserve"> to be looked for; sometimes an </w:t>
      </w:r>
      <w:r w:rsidRPr="00D3176F">
        <w:rPr>
          <w:rFonts w:ascii="Times New Roman" w:hAnsi="Times New Roman" w:cs="Times New Roman"/>
        </w:rPr>
        <w:t>eyelet is missing, and even a row of stitc</w:t>
      </w:r>
      <w:r w:rsidR="001C6D01" w:rsidRPr="00D3176F">
        <w:rPr>
          <w:rFonts w:ascii="Times New Roman" w:hAnsi="Times New Roman" w:cs="Times New Roman"/>
        </w:rPr>
        <w:t xml:space="preserve">hing may have been missed. Heel </w:t>
      </w:r>
      <w:r w:rsidRPr="00D3176F">
        <w:rPr>
          <w:rFonts w:ascii="Times New Roman" w:hAnsi="Times New Roman" w:cs="Times New Roman"/>
        </w:rPr>
        <w:t>breasting may be the cause of many returns</w:t>
      </w:r>
      <w:r w:rsidR="001C6D01" w:rsidRPr="00D3176F">
        <w:rPr>
          <w:rFonts w:ascii="Times New Roman" w:hAnsi="Times New Roman" w:cs="Times New Roman"/>
        </w:rPr>
        <w:t xml:space="preserve">, if the knife has been allowed </w:t>
      </w:r>
      <w:r w:rsidRPr="00D3176F">
        <w:rPr>
          <w:rFonts w:ascii="Times New Roman" w:hAnsi="Times New Roman" w:cs="Times New Roman"/>
        </w:rPr>
        <w:t>to go too deep, particularly in rubber s</w:t>
      </w:r>
      <w:r w:rsidR="001C6D01" w:rsidRPr="00D3176F">
        <w:rPr>
          <w:rFonts w:ascii="Times New Roman" w:hAnsi="Times New Roman" w:cs="Times New Roman"/>
        </w:rPr>
        <w:t xml:space="preserve">oles. This, therefore, requires </w:t>
      </w:r>
      <w:r w:rsidRPr="00D3176F">
        <w:rPr>
          <w:rFonts w:ascii="Times New Roman" w:hAnsi="Times New Roman" w:cs="Times New Roman"/>
        </w:rPr>
        <w:t>constant vigilance.</w:t>
      </w:r>
    </w:p>
    <w:p w:rsidR="005B17A2" w:rsidRPr="00D3176F" w:rsidRDefault="005B17A2" w:rsidP="00072E50">
      <w:pPr>
        <w:spacing w:line="360" w:lineRule="auto"/>
        <w:jc w:val="both"/>
        <w:rPr>
          <w:rFonts w:ascii="Times New Roman" w:hAnsi="Times New Roman" w:cs="Times New Roman"/>
        </w:rPr>
      </w:pPr>
      <w:r w:rsidRPr="00D3176F">
        <w:rPr>
          <w:rFonts w:ascii="Times New Roman" w:hAnsi="Times New Roman" w:cs="Times New Roman"/>
        </w:rPr>
        <w:t>It is also not only the outside of the shoe that must be examined but also</w:t>
      </w:r>
      <w:r w:rsidRPr="00D3176F">
        <w:rPr>
          <w:rFonts w:ascii="Times New Roman" w:hAnsi="Times New Roman" w:cs="Times New Roman"/>
        </w:rPr>
        <w:br/>
        <w:t>the inside. There must be a final check to see that no nails are left sticking</w:t>
      </w:r>
      <w:r w:rsidRPr="00D3176F">
        <w:rPr>
          <w:rFonts w:ascii="Times New Roman" w:hAnsi="Times New Roman" w:cs="Times New Roman"/>
        </w:rPr>
        <w:br/>
        <w:t>through the insole. Torn linings, burst seams, damaged insoles due to the</w:t>
      </w:r>
      <w:r w:rsidRPr="00D3176F">
        <w:rPr>
          <w:rFonts w:ascii="Times New Roman" w:hAnsi="Times New Roman" w:cs="Times New Roman"/>
        </w:rPr>
        <w:br/>
        <w:t>welt sewer striking through, are other points</w:t>
      </w:r>
      <w:r w:rsidR="00072E50">
        <w:rPr>
          <w:rFonts w:ascii="Times New Roman" w:hAnsi="Times New Roman" w:cs="Times New Roman"/>
        </w:rPr>
        <w:t xml:space="preserve"> that must be checked. </w:t>
      </w:r>
    </w:p>
    <w:p w:rsidR="005B17A2" w:rsidRPr="00F72453" w:rsidRDefault="005B17A2" w:rsidP="00D81472">
      <w:pPr>
        <w:pStyle w:val="Heading2"/>
        <w:numPr>
          <w:ilvl w:val="1"/>
          <w:numId w:val="3"/>
        </w:numPr>
        <w:spacing w:line="360" w:lineRule="auto"/>
        <w:ind w:left="900" w:hanging="540"/>
        <w:rPr>
          <w:rFonts w:ascii="Times New Roman" w:hAnsi="Times New Roman" w:cs="Times New Roman"/>
          <w:i w:val="0"/>
        </w:rPr>
      </w:pPr>
      <w:bookmarkStart w:id="47" w:name="_Toc113256411"/>
      <w:r w:rsidRPr="00F72453">
        <w:rPr>
          <w:rFonts w:ascii="Times New Roman" w:hAnsi="Times New Roman" w:cs="Times New Roman"/>
          <w:i w:val="0"/>
        </w:rPr>
        <w:lastRenderedPageBreak/>
        <w:t>Packaging operations</w:t>
      </w:r>
      <w:bookmarkEnd w:id="47"/>
    </w:p>
    <w:p w:rsidR="00036D94" w:rsidRDefault="005B17A2" w:rsidP="00036D94">
      <w:pPr>
        <w:spacing w:before="120" w:after="120" w:line="360" w:lineRule="auto"/>
        <w:jc w:val="both"/>
        <w:rPr>
          <w:rFonts w:ascii="Times New Roman" w:hAnsi="Times New Roman" w:cs="Times New Roman"/>
        </w:rPr>
      </w:pPr>
      <w:r w:rsidRPr="00BF3326">
        <w:rPr>
          <w:rFonts w:ascii="Times New Roman" w:hAnsi="Times New Roman" w:cs="Times New Roman"/>
        </w:rPr>
        <w:t xml:space="preserve">Packing is the  science,  art  and  technology  of  enclosing  products  for  distribution,  storage,  sales  and  different  methods  of  uses.  Packaging  also  refers  to  the  process  of  design,  evaluation  and  production  of  packages. </w:t>
      </w:r>
    </w:p>
    <w:p w:rsidR="00036D94" w:rsidRDefault="00765942" w:rsidP="00036D94">
      <w:pPr>
        <w:spacing w:line="360" w:lineRule="auto"/>
        <w:rPr>
          <w:rFonts w:ascii="Times New Roman" w:hAnsi="Times New Roman" w:cs="Times New Roman"/>
          <w:b/>
        </w:rPr>
      </w:pPr>
      <w:r w:rsidRPr="00036D94">
        <w:rPr>
          <w:rFonts w:ascii="Times New Roman" w:hAnsi="Times New Roman" w:cs="Times New Roman"/>
          <w:b/>
        </w:rPr>
        <w:t>Lacing</w:t>
      </w:r>
    </w:p>
    <w:p w:rsidR="00333E09" w:rsidRPr="00C17A4C" w:rsidRDefault="00333E09" w:rsidP="00C17A4C">
      <w:pPr>
        <w:spacing w:line="360" w:lineRule="auto"/>
        <w:jc w:val="both"/>
        <w:rPr>
          <w:rFonts w:ascii="Times New Roman" w:hAnsi="Times New Roman" w:cs="Times New Roman"/>
          <w:b/>
        </w:rPr>
      </w:pPr>
      <w:r w:rsidRPr="00036D94">
        <w:rPr>
          <w:rFonts w:ascii="Times New Roman" w:hAnsi="Times New Roman" w:cs="Times New Roman"/>
          <w:lang w:eastAsia="en-US"/>
        </w:rPr>
        <w:t>Shoelaces, also called shoestrings (US English) or bootlaces (UK English), are a system commonly used to secure shoes, boots, and other footwear. They typically consist of a pair of strings or cords, one for each shoe, finished off at both ends with stiff sections, known as aglets. Each shoelace typically passes through a series of holes, eyelets, loops or hooks on either side of the shoe. Loosening the lacing allows the shoe to open wide enough for the foot to be inserted or removed. Tightening the lacing and tying off the ends secures the foot firmly within the shoe. The laces can be tied in different shapes, most commonly a simple bow.</w:t>
      </w:r>
    </w:p>
    <w:p w:rsidR="00333E09" w:rsidRPr="00C17A4C" w:rsidRDefault="00333E09" w:rsidP="00C17A4C">
      <w:pPr>
        <w:suppressAutoHyphens w:val="0"/>
        <w:spacing w:line="360" w:lineRule="auto"/>
        <w:rPr>
          <w:rFonts w:ascii="Times New Roman" w:hAnsi="Times New Roman" w:cs="Times New Roman"/>
          <w:b/>
          <w:lang w:eastAsia="en-US"/>
        </w:rPr>
      </w:pPr>
      <w:r w:rsidRPr="00C17A4C">
        <w:rPr>
          <w:rFonts w:ascii="Times New Roman" w:hAnsi="Times New Roman" w:cs="Times New Roman"/>
          <w:b/>
          <w:lang w:eastAsia="en-US"/>
        </w:rPr>
        <w:t>Common lacing methods</w:t>
      </w:r>
    </w:p>
    <w:p w:rsidR="00E415AE" w:rsidRPr="00C17A4C" w:rsidRDefault="00E415AE" w:rsidP="00744756">
      <w:pPr>
        <w:pStyle w:val="ListParagraph"/>
        <w:numPr>
          <w:ilvl w:val="0"/>
          <w:numId w:val="93"/>
        </w:numPr>
        <w:suppressAutoHyphens w:val="0"/>
        <w:spacing w:line="360" w:lineRule="auto"/>
        <w:rPr>
          <w:rFonts w:ascii="Times New Roman" w:hAnsi="Times New Roman" w:cs="Times New Roman"/>
          <w:b/>
          <w:lang w:eastAsia="en-US"/>
        </w:rPr>
      </w:pPr>
      <w:r w:rsidRPr="00C17A4C">
        <w:rPr>
          <w:rFonts w:ascii="Times New Roman" w:hAnsi="Times New Roman" w:cs="Times New Roman"/>
          <w:b/>
          <w:lang w:eastAsia="en-US"/>
        </w:rPr>
        <w:t>Straight-bar lacing</w:t>
      </w:r>
    </w:p>
    <w:p w:rsidR="00E415AE" w:rsidRPr="00C17A4C" w:rsidRDefault="00E415AE" w:rsidP="00C17A4C">
      <w:pPr>
        <w:spacing w:line="360" w:lineRule="auto"/>
        <w:jc w:val="both"/>
        <w:rPr>
          <w:rFonts w:ascii="Times New Roman" w:hAnsi="Times New Roman" w:cs="Times New Roman"/>
        </w:rPr>
      </w:pPr>
      <w:r w:rsidRPr="00C17A4C">
        <w:rPr>
          <w:rFonts w:ascii="Times New Roman" w:hAnsi="Times New Roman" w:cs="Times New Roman"/>
        </w:rPr>
        <w:t>Straight-bar lacing appears horizontal and parallel when viewed from the exterior. Formal shoes usually demand straight-bar lacing to pres</w:t>
      </w:r>
      <w:r w:rsidR="00C17A4C">
        <w:rPr>
          <w:rFonts w:ascii="Times New Roman" w:hAnsi="Times New Roman" w:cs="Times New Roman"/>
        </w:rPr>
        <w:t>erve their clean, neat look.</w:t>
      </w:r>
      <w:r w:rsidR="00C17A4C" w:rsidRPr="00C17A4C">
        <w:rPr>
          <w:rFonts w:ascii="Times New Roman" w:hAnsi="Times New Roman" w:cs="Times New Roman"/>
        </w:rPr>
        <w:t xml:space="preserve"> This</w:t>
      </w:r>
      <w:r w:rsidRPr="00C17A4C">
        <w:rPr>
          <w:rFonts w:ascii="Times New Roman" w:hAnsi="Times New Roman" w:cs="Times New Roman"/>
        </w:rPr>
        <w:t xml:space="preserve"> is especially true for dress shoes using a closed lacing system such as Oxfords, because the central shoelace crossovers of </w:t>
      </w:r>
      <w:r w:rsidR="00C17A4C" w:rsidRPr="00C17A4C">
        <w:rPr>
          <w:rFonts w:ascii="Times New Roman" w:hAnsi="Times New Roman" w:cs="Times New Roman"/>
        </w:rPr>
        <w:t>crisscross</w:t>
      </w:r>
      <w:r w:rsidRPr="00C17A4C">
        <w:rPr>
          <w:rFonts w:ascii="Times New Roman" w:hAnsi="Times New Roman" w:cs="Times New Roman"/>
        </w:rPr>
        <w:t xml:space="preserve"> lacing prevent the sides of the shoe from coming together in the middle</w:t>
      </w:r>
    </w:p>
    <w:p w:rsidR="00E415AE" w:rsidRPr="00036D94" w:rsidRDefault="00E415AE" w:rsidP="008C28A9">
      <w:pPr>
        <w:suppressAutoHyphens w:val="0"/>
        <w:ind w:left="342"/>
        <w:jc w:val="center"/>
        <w:rPr>
          <w:rFonts w:ascii="Times New Roman" w:hAnsi="Times New Roman" w:cs="Times New Roman"/>
          <w:lang w:eastAsia="en-US"/>
        </w:rPr>
      </w:pPr>
      <w:r w:rsidRPr="00036D94">
        <w:rPr>
          <w:noProof/>
          <w:lang w:eastAsia="en-US"/>
        </w:rPr>
        <w:drawing>
          <wp:inline distT="0" distB="0" distL="0" distR="0" wp14:anchorId="0C9A3B6B" wp14:editId="13E63551">
            <wp:extent cx="2514600" cy="2032635"/>
            <wp:effectExtent l="0" t="0" r="0" b="5715"/>
            <wp:docPr id="60" name="Picture 60" descr="https://upload.wikimedia.org/wikipedia/commons/thumb/9/9b/Acorn_captoes_side.JPG/800px-Acorn_captoes_s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9/9b/Acorn_captoes_side.JPG/800px-Acorn_captoes_side.JP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2517948" cy="2035341"/>
                    </a:xfrm>
                    <a:prstGeom prst="rect">
                      <a:avLst/>
                    </a:prstGeom>
                    <a:noFill/>
                    <a:ln>
                      <a:noFill/>
                    </a:ln>
                  </pic:spPr>
                </pic:pic>
              </a:graphicData>
            </a:graphic>
          </wp:inline>
        </w:drawing>
      </w:r>
    </w:p>
    <w:p w:rsidR="00310685" w:rsidRPr="00072E50" w:rsidRDefault="00072E50" w:rsidP="00072E50">
      <w:pPr>
        <w:pStyle w:val="Caption"/>
        <w:spacing w:line="360" w:lineRule="auto"/>
        <w:jc w:val="center"/>
        <w:rPr>
          <w:rFonts w:ascii="Times New Roman" w:hAnsi="Times New Roman"/>
          <w:b w:val="0"/>
          <w:sz w:val="24"/>
          <w:szCs w:val="24"/>
          <w:lang w:eastAsia="en-US"/>
        </w:rPr>
      </w:pPr>
      <w:r w:rsidRPr="00072E50">
        <w:rPr>
          <w:rFonts w:ascii="Times New Roman" w:hAnsi="Times New Roman"/>
          <w:b w:val="0"/>
          <w:sz w:val="24"/>
          <w:szCs w:val="24"/>
        </w:rPr>
        <w:t xml:space="preserve">Figure 3. </w:t>
      </w:r>
      <w:r w:rsidRPr="00072E50">
        <w:rPr>
          <w:rFonts w:ascii="Times New Roman" w:hAnsi="Times New Roman"/>
          <w:b w:val="0"/>
          <w:sz w:val="24"/>
          <w:szCs w:val="24"/>
        </w:rPr>
        <w:fldChar w:fldCharType="begin"/>
      </w:r>
      <w:r w:rsidRPr="00072E50">
        <w:rPr>
          <w:rFonts w:ascii="Times New Roman" w:hAnsi="Times New Roman"/>
          <w:b w:val="0"/>
          <w:sz w:val="24"/>
          <w:szCs w:val="24"/>
        </w:rPr>
        <w:instrText xml:space="preserve"> SEQ Figure_3. \* ARABIC </w:instrText>
      </w:r>
      <w:r w:rsidRPr="00072E50">
        <w:rPr>
          <w:rFonts w:ascii="Times New Roman" w:hAnsi="Times New Roman"/>
          <w:b w:val="0"/>
          <w:sz w:val="24"/>
          <w:szCs w:val="24"/>
        </w:rPr>
        <w:fldChar w:fldCharType="separate"/>
      </w:r>
      <w:r w:rsidR="002A6870">
        <w:rPr>
          <w:rFonts w:ascii="Times New Roman" w:hAnsi="Times New Roman"/>
          <w:b w:val="0"/>
          <w:noProof/>
          <w:sz w:val="24"/>
          <w:szCs w:val="24"/>
        </w:rPr>
        <w:t>15</w:t>
      </w:r>
      <w:r w:rsidRPr="00072E50">
        <w:rPr>
          <w:rFonts w:ascii="Times New Roman" w:hAnsi="Times New Roman"/>
          <w:b w:val="0"/>
          <w:sz w:val="24"/>
          <w:szCs w:val="24"/>
        </w:rPr>
        <w:fldChar w:fldCharType="end"/>
      </w:r>
      <w:r w:rsidRPr="00072E50">
        <w:rPr>
          <w:rFonts w:ascii="Times New Roman" w:hAnsi="Times New Roman"/>
          <w:b w:val="0"/>
          <w:sz w:val="24"/>
          <w:szCs w:val="24"/>
        </w:rPr>
        <w:t xml:space="preserve"> </w:t>
      </w:r>
      <w:r w:rsidR="008C28A9" w:rsidRPr="00072E50">
        <w:rPr>
          <w:rFonts w:ascii="Times New Roman" w:hAnsi="Times New Roman"/>
          <w:b w:val="0"/>
          <w:sz w:val="24"/>
          <w:szCs w:val="24"/>
          <w:lang w:eastAsia="en-US"/>
        </w:rPr>
        <w:t>An Oxford shoe with straight lacing</w:t>
      </w:r>
    </w:p>
    <w:p w:rsidR="00E415AE" w:rsidRPr="008C28A9" w:rsidRDefault="00631E7A" w:rsidP="00744756">
      <w:pPr>
        <w:pStyle w:val="ListParagraph"/>
        <w:numPr>
          <w:ilvl w:val="0"/>
          <w:numId w:val="93"/>
        </w:numPr>
        <w:spacing w:line="360" w:lineRule="auto"/>
        <w:jc w:val="both"/>
        <w:rPr>
          <w:rFonts w:ascii="Times New Roman" w:hAnsi="Times New Roman" w:cs="Times New Roman"/>
          <w:b/>
        </w:rPr>
      </w:pPr>
      <w:r>
        <w:rPr>
          <w:rFonts w:ascii="Times New Roman" w:hAnsi="Times New Roman" w:cs="Times New Roman"/>
          <w:b/>
        </w:rPr>
        <w:lastRenderedPageBreak/>
        <w:t>Criss</w:t>
      </w:r>
      <w:r w:rsidR="00E415AE" w:rsidRPr="008C28A9">
        <w:rPr>
          <w:rFonts w:ascii="Times New Roman" w:hAnsi="Times New Roman" w:cs="Times New Roman"/>
          <w:b/>
        </w:rPr>
        <w:t>cross lacing</w:t>
      </w:r>
    </w:p>
    <w:p w:rsidR="00E415AE" w:rsidRPr="00036D94" w:rsidRDefault="007213AB" w:rsidP="00631E7A">
      <w:pPr>
        <w:suppressAutoHyphens w:val="0"/>
        <w:spacing w:line="360" w:lineRule="auto"/>
        <w:ind w:left="342"/>
        <w:jc w:val="both"/>
        <w:rPr>
          <w:rFonts w:ascii="Times New Roman" w:hAnsi="Times New Roman" w:cs="Times New Roman"/>
          <w:lang w:eastAsia="en-US"/>
        </w:rPr>
      </w:pPr>
      <w:r w:rsidRPr="00036D94">
        <w:rPr>
          <w:rFonts w:ascii="Times New Roman" w:hAnsi="Times New Roman" w:cs="Times New Roman"/>
          <w:lang w:eastAsia="en-US"/>
        </w:rPr>
        <w:t>The</w:t>
      </w:r>
      <w:r w:rsidR="008C28A9">
        <w:rPr>
          <w:rFonts w:ascii="Times New Roman" w:hAnsi="Times New Roman" w:cs="Times New Roman"/>
          <w:lang w:eastAsia="en-US"/>
        </w:rPr>
        <w:t xml:space="preserve"> most common lacing </w:t>
      </w:r>
      <w:r w:rsidR="00631E7A">
        <w:rPr>
          <w:rFonts w:ascii="Times New Roman" w:hAnsi="Times New Roman" w:cs="Times New Roman"/>
          <w:lang w:eastAsia="en-US"/>
        </w:rPr>
        <w:t>method,</w:t>
      </w:r>
      <w:r w:rsidR="00631E7A" w:rsidRPr="00036D94">
        <w:rPr>
          <w:rFonts w:ascii="Times New Roman" w:hAnsi="Times New Roman" w:cs="Times New Roman"/>
          <w:lang w:eastAsia="en-US"/>
        </w:rPr>
        <w:t xml:space="preserve"> termed</w:t>
      </w:r>
      <w:r w:rsidRPr="00036D94">
        <w:rPr>
          <w:rFonts w:ascii="Times New Roman" w:hAnsi="Times New Roman" w:cs="Times New Roman"/>
          <w:lang w:eastAsia="en-US"/>
        </w:rPr>
        <w:t xml:space="preserve"> </w:t>
      </w:r>
      <w:r w:rsidR="008C28A9" w:rsidRPr="00036D94">
        <w:rPr>
          <w:rFonts w:ascii="Times New Roman" w:hAnsi="Times New Roman" w:cs="Times New Roman"/>
          <w:lang w:eastAsia="en-US"/>
        </w:rPr>
        <w:t>crisscross</w:t>
      </w:r>
      <w:r w:rsidRPr="00036D94">
        <w:rPr>
          <w:rFonts w:ascii="Times New Roman" w:hAnsi="Times New Roman" w:cs="Times New Roman"/>
          <w:lang w:eastAsia="en-US"/>
        </w:rPr>
        <w:t xml:space="preserve"> lacing, is also one of the s</w:t>
      </w:r>
      <w:r w:rsidR="00631E7A">
        <w:rPr>
          <w:rFonts w:ascii="Times New Roman" w:hAnsi="Times New Roman" w:cs="Times New Roman"/>
          <w:lang w:eastAsia="en-US"/>
        </w:rPr>
        <w:t>trongest and most efficient.</w:t>
      </w:r>
      <w:r w:rsidRPr="00036D94">
        <w:rPr>
          <w:rFonts w:ascii="Times New Roman" w:hAnsi="Times New Roman" w:cs="Times New Roman"/>
          <w:lang w:eastAsia="en-US"/>
        </w:rPr>
        <w:t xml:space="preserve"> However, they are reserved for more casual footwear, such as sneakers and boots. Derbies can be straight-bar laced or </w:t>
      </w:r>
      <w:r w:rsidR="00631E7A" w:rsidRPr="00036D94">
        <w:rPr>
          <w:rFonts w:ascii="Times New Roman" w:hAnsi="Times New Roman" w:cs="Times New Roman"/>
          <w:lang w:eastAsia="en-US"/>
        </w:rPr>
        <w:t>crisscross</w:t>
      </w:r>
      <w:r w:rsidRPr="00036D94">
        <w:rPr>
          <w:rFonts w:ascii="Times New Roman" w:hAnsi="Times New Roman" w:cs="Times New Roman"/>
          <w:lang w:eastAsia="en-US"/>
        </w:rPr>
        <w:t xml:space="preserve"> laced</w:t>
      </w:r>
    </w:p>
    <w:p w:rsidR="007213AB" w:rsidRPr="00036D94" w:rsidRDefault="007213AB" w:rsidP="003444B4">
      <w:pPr>
        <w:suppressAutoHyphens w:val="0"/>
        <w:ind w:left="342"/>
        <w:rPr>
          <w:rFonts w:ascii="Times New Roman" w:hAnsi="Times New Roman" w:cs="Times New Roman"/>
          <w:lang w:eastAsia="en-US"/>
        </w:rPr>
      </w:pPr>
    </w:p>
    <w:p w:rsidR="007213AB" w:rsidRPr="00036D94" w:rsidRDefault="007213AB" w:rsidP="005652AA">
      <w:pPr>
        <w:suppressAutoHyphens w:val="0"/>
        <w:ind w:left="342"/>
        <w:jc w:val="center"/>
        <w:rPr>
          <w:rFonts w:ascii="Times New Roman" w:hAnsi="Times New Roman" w:cs="Times New Roman"/>
          <w:lang w:eastAsia="en-US"/>
        </w:rPr>
      </w:pPr>
      <w:r w:rsidRPr="00036D94">
        <w:rPr>
          <w:noProof/>
          <w:lang w:eastAsia="en-US"/>
        </w:rPr>
        <w:drawing>
          <wp:inline distT="0" distB="0" distL="0" distR="0" wp14:anchorId="019815CF" wp14:editId="42894E36">
            <wp:extent cx="2209800" cy="2228850"/>
            <wp:effectExtent l="0" t="0" r="0" b="0"/>
            <wp:docPr id="61" name="Picture 61" descr="https://upload.wikimedia.org/wikipedia/commons/a/a8/A_classic_Black_pair_of_Converse_All_Stars_resting_on_the_Black_%26_White_Ed._Shoebox_%281998-200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a/a8/A_classic_Black_pair_of_Converse_All_Stars_resting_on_the_Black_%26_White_Ed._Shoebox_%281998-2002%29.JP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209800" cy="2228850"/>
                    </a:xfrm>
                    <a:prstGeom prst="rect">
                      <a:avLst/>
                    </a:prstGeom>
                    <a:noFill/>
                    <a:ln>
                      <a:noFill/>
                    </a:ln>
                  </pic:spPr>
                </pic:pic>
              </a:graphicData>
            </a:graphic>
          </wp:inline>
        </w:drawing>
      </w:r>
    </w:p>
    <w:p w:rsidR="00E415AE" w:rsidRPr="00E306B7" w:rsidRDefault="00E306B7" w:rsidP="00E306B7">
      <w:pPr>
        <w:pStyle w:val="Caption"/>
        <w:spacing w:line="360" w:lineRule="auto"/>
        <w:jc w:val="center"/>
        <w:rPr>
          <w:rFonts w:ascii="Times New Roman" w:hAnsi="Times New Roman"/>
          <w:b w:val="0"/>
          <w:sz w:val="24"/>
          <w:szCs w:val="24"/>
          <w:lang w:eastAsia="en-US"/>
        </w:rPr>
      </w:pPr>
      <w:r w:rsidRPr="00E306B7">
        <w:rPr>
          <w:rFonts w:ascii="Times New Roman" w:hAnsi="Times New Roman"/>
          <w:b w:val="0"/>
          <w:sz w:val="24"/>
          <w:szCs w:val="24"/>
        </w:rPr>
        <w:t xml:space="preserve">Figure 3. </w:t>
      </w:r>
      <w:r w:rsidRPr="00E306B7">
        <w:rPr>
          <w:rFonts w:ascii="Times New Roman" w:hAnsi="Times New Roman"/>
          <w:b w:val="0"/>
          <w:sz w:val="24"/>
          <w:szCs w:val="24"/>
        </w:rPr>
        <w:fldChar w:fldCharType="begin"/>
      </w:r>
      <w:r w:rsidRPr="00E306B7">
        <w:rPr>
          <w:rFonts w:ascii="Times New Roman" w:hAnsi="Times New Roman"/>
          <w:b w:val="0"/>
          <w:sz w:val="24"/>
          <w:szCs w:val="24"/>
        </w:rPr>
        <w:instrText xml:space="preserve"> SEQ Figure_3. \* ARABIC </w:instrText>
      </w:r>
      <w:r w:rsidRPr="00E306B7">
        <w:rPr>
          <w:rFonts w:ascii="Times New Roman" w:hAnsi="Times New Roman"/>
          <w:b w:val="0"/>
          <w:sz w:val="24"/>
          <w:szCs w:val="24"/>
        </w:rPr>
        <w:fldChar w:fldCharType="separate"/>
      </w:r>
      <w:r w:rsidR="002A6870">
        <w:rPr>
          <w:rFonts w:ascii="Times New Roman" w:hAnsi="Times New Roman"/>
          <w:b w:val="0"/>
          <w:noProof/>
          <w:sz w:val="24"/>
          <w:szCs w:val="24"/>
        </w:rPr>
        <w:t>16</w:t>
      </w:r>
      <w:r w:rsidRPr="00E306B7">
        <w:rPr>
          <w:rFonts w:ascii="Times New Roman" w:hAnsi="Times New Roman"/>
          <w:b w:val="0"/>
          <w:sz w:val="24"/>
          <w:szCs w:val="24"/>
        </w:rPr>
        <w:fldChar w:fldCharType="end"/>
      </w:r>
      <w:r w:rsidRPr="00E306B7">
        <w:rPr>
          <w:rFonts w:ascii="Times New Roman" w:hAnsi="Times New Roman"/>
          <w:b w:val="0"/>
          <w:sz w:val="24"/>
          <w:szCs w:val="24"/>
        </w:rPr>
        <w:t xml:space="preserve"> </w:t>
      </w:r>
      <w:r w:rsidR="005652AA" w:rsidRPr="00E306B7">
        <w:rPr>
          <w:rFonts w:ascii="Times New Roman" w:hAnsi="Times New Roman"/>
          <w:b w:val="0"/>
          <w:sz w:val="24"/>
          <w:szCs w:val="24"/>
          <w:lang w:eastAsia="en-US"/>
        </w:rPr>
        <w:t>Chuck Taylor All-Stars with crisscross lacing</w:t>
      </w:r>
    </w:p>
    <w:p w:rsidR="007213AB" w:rsidRPr="00DD37D1" w:rsidRDefault="00F13918" w:rsidP="00744756">
      <w:pPr>
        <w:pStyle w:val="ListParagraph"/>
        <w:numPr>
          <w:ilvl w:val="0"/>
          <w:numId w:val="93"/>
        </w:numPr>
        <w:suppressAutoHyphens w:val="0"/>
        <w:spacing w:line="360" w:lineRule="auto"/>
        <w:rPr>
          <w:rFonts w:ascii="Times New Roman" w:hAnsi="Times New Roman" w:cs="Times New Roman"/>
          <w:b/>
          <w:lang w:eastAsia="en-US"/>
        </w:rPr>
      </w:pPr>
      <w:r w:rsidRPr="00DD37D1">
        <w:rPr>
          <w:rFonts w:ascii="Times New Roman" w:hAnsi="Times New Roman" w:cs="Times New Roman"/>
          <w:b/>
          <w:lang w:eastAsia="en-US"/>
        </w:rPr>
        <w:t>Other lacing methods</w:t>
      </w:r>
    </w:p>
    <w:p w:rsidR="007213AB" w:rsidRPr="00DD37D1" w:rsidRDefault="00F13918" w:rsidP="00DD37D1">
      <w:pPr>
        <w:spacing w:line="360" w:lineRule="auto"/>
        <w:jc w:val="both"/>
        <w:rPr>
          <w:rFonts w:ascii="Times New Roman" w:hAnsi="Times New Roman" w:cs="Times New Roman"/>
        </w:rPr>
      </w:pPr>
      <w:r w:rsidRPr="00DD37D1">
        <w:rPr>
          <w:rFonts w:ascii="Times New Roman" w:hAnsi="Times New Roman" w:cs="Times New Roman"/>
        </w:rPr>
        <w:t>Many shoe lacing methods have been developed with specific functional benefits, such as being faster or easier to tighten or loosen, binding more tightly, being more comfortable, using up more lace or less lace, adjusting fit, preventing slippage, and suiting specific types of shoes. One such method, patented in 2003 as "Double helix shoe lacing process", runs in a double helix pattern and results in less friction and faster and easi</w:t>
      </w:r>
      <w:r w:rsidR="00DD37D1">
        <w:rPr>
          <w:rFonts w:ascii="Times New Roman" w:hAnsi="Times New Roman" w:cs="Times New Roman"/>
        </w:rPr>
        <w:t>er tightening and loosening.</w:t>
      </w:r>
      <w:r w:rsidRPr="00DD37D1">
        <w:rPr>
          <w:rFonts w:ascii="Times New Roman" w:hAnsi="Times New Roman" w:cs="Times New Roman"/>
        </w:rPr>
        <w:t xml:space="preserve"> Another method, called "Rinlers Instant Lace Up", use additional accessories for insta</w:t>
      </w:r>
      <w:r w:rsidR="009A4768">
        <w:rPr>
          <w:rFonts w:ascii="Times New Roman" w:hAnsi="Times New Roman" w:cs="Times New Roman"/>
        </w:rPr>
        <w:t>nt tightening and loosening.</w:t>
      </w:r>
    </w:p>
    <w:p w:rsidR="00F13918" w:rsidRDefault="00F13918" w:rsidP="000E32C7">
      <w:pPr>
        <w:spacing w:line="360" w:lineRule="auto"/>
        <w:jc w:val="both"/>
        <w:rPr>
          <w:rFonts w:ascii="Times New Roman" w:hAnsi="Times New Roman" w:cs="Times New Roman"/>
        </w:rPr>
      </w:pPr>
      <w:r w:rsidRPr="00DD37D1">
        <w:rPr>
          <w:rFonts w:ascii="Times New Roman" w:hAnsi="Times New Roman" w:cs="Times New Roman"/>
        </w:rPr>
        <w:t>Many other lacing methods have been developed purely for appearance, often at the expense of functionality. One of the most popular decorative methods, checkerboard lacing, is very difficult to tighten or loosen without destroying the pattern. Shoes with checkerboard lacing are generally treated as "slip-ons".</w:t>
      </w:r>
    </w:p>
    <w:p w:rsidR="00A30012" w:rsidRDefault="00A30012" w:rsidP="000E32C7">
      <w:pPr>
        <w:spacing w:line="360" w:lineRule="auto"/>
        <w:jc w:val="both"/>
        <w:rPr>
          <w:rFonts w:ascii="Times New Roman" w:hAnsi="Times New Roman" w:cs="Times New Roman"/>
        </w:rPr>
      </w:pPr>
    </w:p>
    <w:p w:rsidR="00A30012" w:rsidRPr="00036D94" w:rsidRDefault="00A30012" w:rsidP="000E32C7">
      <w:pPr>
        <w:spacing w:line="360" w:lineRule="auto"/>
        <w:jc w:val="both"/>
        <w:rPr>
          <w:rFonts w:ascii="Times New Roman" w:hAnsi="Times New Roman" w:cs="Times New Roman"/>
        </w:rPr>
      </w:pPr>
    </w:p>
    <w:p w:rsidR="00765942" w:rsidRPr="007C452F" w:rsidRDefault="007C452F" w:rsidP="007C452F">
      <w:pPr>
        <w:suppressAutoHyphens w:val="0"/>
        <w:spacing w:line="360" w:lineRule="auto"/>
        <w:jc w:val="both"/>
        <w:rPr>
          <w:rFonts w:ascii="Times New Roman" w:hAnsi="Times New Roman" w:cs="Times New Roman"/>
          <w:b/>
          <w:lang w:eastAsia="en-US"/>
        </w:rPr>
      </w:pPr>
      <w:r w:rsidRPr="007C452F">
        <w:rPr>
          <w:rFonts w:ascii="Times New Roman" w:hAnsi="Times New Roman" w:cs="Times New Roman"/>
          <w:b/>
          <w:lang w:eastAsia="en-US"/>
        </w:rPr>
        <w:lastRenderedPageBreak/>
        <w:t xml:space="preserve">Stuffing </w:t>
      </w:r>
    </w:p>
    <w:p w:rsidR="00205F01" w:rsidRPr="007C452F" w:rsidRDefault="00205F01" w:rsidP="007C452F">
      <w:pPr>
        <w:spacing w:line="360" w:lineRule="auto"/>
        <w:jc w:val="both"/>
        <w:rPr>
          <w:rFonts w:ascii="Times New Roman" w:hAnsi="Times New Roman" w:cs="Times New Roman"/>
        </w:rPr>
      </w:pPr>
      <w:r w:rsidRPr="007C452F">
        <w:rPr>
          <w:rFonts w:ascii="Times New Roman" w:hAnsi="Times New Roman" w:cs="Times New Roman"/>
        </w:rPr>
        <w:t>Acid-free paper is absorbent and maintains a shoe's proper moisture level while protecting the shoes from deteriorating. When using paper to stuff shoes for moderate or long-term storage, opt for acid-free tissue instead of newsprint.</w:t>
      </w:r>
    </w:p>
    <w:p w:rsidR="00FE2FCB" w:rsidRDefault="00FE2FCB" w:rsidP="00205F01">
      <w:pPr>
        <w:suppressAutoHyphens w:val="0"/>
        <w:rPr>
          <w:rFonts w:ascii="Times New Roman" w:hAnsi="Times New Roman" w:cs="Times New Roman"/>
          <w:lang w:eastAsia="en-US"/>
        </w:rPr>
      </w:pPr>
    </w:p>
    <w:p w:rsidR="00FE2FCB" w:rsidRDefault="00BE021A" w:rsidP="00205F01">
      <w:pPr>
        <w:suppressAutoHyphens w:val="0"/>
        <w:rPr>
          <w:rFonts w:ascii="Times New Roman" w:hAnsi="Times New Roman" w:cs="Times New Roman"/>
          <w:lang w:eastAsia="en-US"/>
        </w:rPr>
      </w:pPr>
      <w:r w:rsidRPr="00BE021A">
        <w:rPr>
          <w:rFonts w:ascii="Times New Roman" w:hAnsi="Times New Roman" w:cs="Times New Roman"/>
          <w:noProof/>
          <w:lang w:eastAsia="en-US"/>
        </w:rPr>
        <w:drawing>
          <wp:inline distT="0" distB="0" distL="0" distR="0">
            <wp:extent cx="2486025" cy="1514475"/>
            <wp:effectExtent l="0" t="0" r="9525" b="9525"/>
            <wp:docPr id="63" name="Picture 63" descr="C:\Users\Dream\Downloads\downloa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eam\Downloads\download (1).jp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486025" cy="1514475"/>
                    </a:xfrm>
                    <a:prstGeom prst="rect">
                      <a:avLst/>
                    </a:prstGeom>
                    <a:noFill/>
                    <a:ln>
                      <a:noFill/>
                    </a:ln>
                  </pic:spPr>
                </pic:pic>
              </a:graphicData>
            </a:graphic>
          </wp:inline>
        </w:drawing>
      </w:r>
      <w:r w:rsidR="001C077E">
        <w:rPr>
          <w:noProof/>
          <w:lang w:eastAsia="en-US"/>
        </w:rPr>
        <w:drawing>
          <wp:inline distT="0" distB="0" distL="0" distR="0" wp14:anchorId="133AC271" wp14:editId="50421ABA">
            <wp:extent cx="2619375" cy="1485900"/>
            <wp:effectExtent l="0" t="0" r="9525" b="0"/>
            <wp:docPr id="62" name="Picture 62" descr="Shoe Stuffing and Wrapping Paper | Seaman Pa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hoe Stuffing and Wrapping Paper | Seaman Paper"/>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619375" cy="1485900"/>
                    </a:xfrm>
                    <a:prstGeom prst="rect">
                      <a:avLst/>
                    </a:prstGeom>
                    <a:noFill/>
                    <a:ln>
                      <a:noFill/>
                    </a:ln>
                  </pic:spPr>
                </pic:pic>
              </a:graphicData>
            </a:graphic>
          </wp:inline>
        </w:drawing>
      </w:r>
    </w:p>
    <w:p w:rsidR="000E32C7" w:rsidRPr="00E306B7" w:rsidRDefault="00E306B7" w:rsidP="00E306B7">
      <w:pPr>
        <w:pStyle w:val="Caption"/>
        <w:spacing w:line="360" w:lineRule="auto"/>
        <w:jc w:val="center"/>
        <w:rPr>
          <w:rFonts w:ascii="Times New Roman" w:hAnsi="Times New Roman"/>
          <w:b w:val="0"/>
          <w:sz w:val="24"/>
          <w:szCs w:val="24"/>
          <w:lang w:eastAsia="en-US"/>
        </w:rPr>
      </w:pPr>
      <w:r w:rsidRPr="00E306B7">
        <w:rPr>
          <w:rFonts w:ascii="Times New Roman" w:hAnsi="Times New Roman"/>
          <w:b w:val="0"/>
          <w:sz w:val="24"/>
          <w:szCs w:val="24"/>
        </w:rPr>
        <w:t xml:space="preserve">Figure 3. </w:t>
      </w:r>
      <w:r w:rsidRPr="00E306B7">
        <w:rPr>
          <w:rFonts w:ascii="Times New Roman" w:hAnsi="Times New Roman"/>
          <w:b w:val="0"/>
          <w:sz w:val="24"/>
          <w:szCs w:val="24"/>
        </w:rPr>
        <w:fldChar w:fldCharType="begin"/>
      </w:r>
      <w:r w:rsidRPr="00E306B7">
        <w:rPr>
          <w:rFonts w:ascii="Times New Roman" w:hAnsi="Times New Roman"/>
          <w:b w:val="0"/>
          <w:sz w:val="24"/>
          <w:szCs w:val="24"/>
        </w:rPr>
        <w:instrText xml:space="preserve"> SEQ Figure_3. \* ARABIC </w:instrText>
      </w:r>
      <w:r w:rsidRPr="00E306B7">
        <w:rPr>
          <w:rFonts w:ascii="Times New Roman" w:hAnsi="Times New Roman"/>
          <w:b w:val="0"/>
          <w:sz w:val="24"/>
          <w:szCs w:val="24"/>
        </w:rPr>
        <w:fldChar w:fldCharType="separate"/>
      </w:r>
      <w:r w:rsidR="002A6870">
        <w:rPr>
          <w:rFonts w:ascii="Times New Roman" w:hAnsi="Times New Roman"/>
          <w:b w:val="0"/>
          <w:noProof/>
          <w:sz w:val="24"/>
          <w:szCs w:val="24"/>
        </w:rPr>
        <w:t>17</w:t>
      </w:r>
      <w:r w:rsidRPr="00E306B7">
        <w:rPr>
          <w:rFonts w:ascii="Times New Roman" w:hAnsi="Times New Roman"/>
          <w:b w:val="0"/>
          <w:sz w:val="24"/>
          <w:szCs w:val="24"/>
        </w:rPr>
        <w:fldChar w:fldCharType="end"/>
      </w:r>
      <w:r w:rsidRPr="00E306B7">
        <w:rPr>
          <w:rFonts w:ascii="Times New Roman" w:hAnsi="Times New Roman"/>
          <w:b w:val="0"/>
          <w:sz w:val="24"/>
          <w:szCs w:val="24"/>
        </w:rPr>
        <w:t xml:space="preserve"> </w:t>
      </w:r>
      <w:r w:rsidR="000E32C7" w:rsidRPr="00E306B7">
        <w:rPr>
          <w:rFonts w:ascii="Times New Roman" w:hAnsi="Times New Roman"/>
          <w:b w:val="0"/>
          <w:sz w:val="24"/>
          <w:szCs w:val="24"/>
          <w:lang w:eastAsia="en-US"/>
        </w:rPr>
        <w:t>Shoe stuffing and wrapping paper</w:t>
      </w:r>
    </w:p>
    <w:p w:rsidR="00781347" w:rsidRPr="00310685" w:rsidRDefault="00781347" w:rsidP="00310685">
      <w:pPr>
        <w:spacing w:line="360" w:lineRule="auto"/>
        <w:rPr>
          <w:rFonts w:ascii="Times New Roman" w:hAnsi="Times New Roman" w:cs="Times New Roman"/>
          <w:b/>
        </w:rPr>
      </w:pPr>
      <w:r w:rsidRPr="00781347">
        <w:rPr>
          <w:rFonts w:ascii="Times New Roman" w:hAnsi="Times New Roman" w:cs="Times New Roman"/>
          <w:b/>
        </w:rPr>
        <w:t>Attaching labels</w:t>
      </w:r>
    </w:p>
    <w:p w:rsidR="00781347" w:rsidRPr="00781347" w:rsidRDefault="00781347" w:rsidP="00EF3A8E">
      <w:pPr>
        <w:spacing w:line="360" w:lineRule="auto"/>
        <w:jc w:val="both"/>
        <w:rPr>
          <w:rFonts w:ascii="Times New Roman" w:hAnsi="Times New Roman" w:cs="Times New Roman"/>
        </w:rPr>
      </w:pPr>
      <w:r w:rsidRPr="00781347">
        <w:rPr>
          <w:rFonts w:ascii="Times New Roman" w:hAnsi="Times New Roman" w:cs="Times New Roman"/>
        </w:rPr>
        <w:t>When you describe the materials and indicate the parts of the footwear, you should us</w:t>
      </w:r>
      <w:r w:rsidR="003B0CC4">
        <w:rPr>
          <w:rFonts w:ascii="Times New Roman" w:hAnsi="Times New Roman" w:cs="Times New Roman"/>
        </w:rPr>
        <w:t xml:space="preserve">e the pictograms </w:t>
      </w:r>
      <w:r w:rsidRPr="00781347">
        <w:rPr>
          <w:rFonts w:ascii="Times New Roman" w:hAnsi="Times New Roman" w:cs="Times New Roman"/>
        </w:rPr>
        <w:t>or</w:t>
      </w:r>
      <w:r w:rsidR="003B0CC4">
        <w:rPr>
          <w:rFonts w:ascii="Times New Roman" w:hAnsi="Times New Roman" w:cs="Times New Roman"/>
        </w:rPr>
        <w:t xml:space="preserve"> a written indication. </w:t>
      </w:r>
      <w:r w:rsidRPr="00781347">
        <w:rPr>
          <w:rFonts w:ascii="Times New Roman" w:hAnsi="Times New Roman" w:cs="Times New Roman"/>
        </w:rPr>
        <w:t xml:space="preserve">Your labelling must </w:t>
      </w:r>
      <w:r w:rsidR="00EF3A8E">
        <w:rPr>
          <w:rFonts w:ascii="Times New Roman" w:hAnsi="Times New Roman" w:cs="Times New Roman"/>
        </w:rPr>
        <w:t xml:space="preserve">describe the materials of the three </w:t>
      </w:r>
      <w:r w:rsidRPr="00781347">
        <w:rPr>
          <w:rFonts w:ascii="Times New Roman" w:hAnsi="Times New Roman" w:cs="Times New Roman"/>
        </w:rPr>
        <w:t>main parts of the footwear:</w:t>
      </w:r>
    </w:p>
    <w:p w:rsidR="00781347" w:rsidRPr="00EF3A8E" w:rsidRDefault="00EF3A8E" w:rsidP="00744756">
      <w:pPr>
        <w:pStyle w:val="ListParagraph"/>
        <w:numPr>
          <w:ilvl w:val="0"/>
          <w:numId w:val="94"/>
        </w:numPr>
        <w:spacing w:line="360" w:lineRule="auto"/>
        <w:rPr>
          <w:rFonts w:ascii="Times New Roman" w:hAnsi="Times New Roman" w:cs="Times New Roman"/>
        </w:rPr>
      </w:pPr>
      <w:r w:rsidRPr="00EF3A8E">
        <w:rPr>
          <w:rFonts w:ascii="Times New Roman" w:hAnsi="Times New Roman" w:cs="Times New Roman"/>
        </w:rPr>
        <w:t>Upper</w:t>
      </w:r>
    </w:p>
    <w:p w:rsidR="00781347" w:rsidRPr="00EF3A8E" w:rsidRDefault="00EF3A8E" w:rsidP="00744756">
      <w:pPr>
        <w:pStyle w:val="ListParagraph"/>
        <w:numPr>
          <w:ilvl w:val="0"/>
          <w:numId w:val="94"/>
        </w:numPr>
        <w:spacing w:line="360" w:lineRule="auto"/>
        <w:rPr>
          <w:rFonts w:ascii="Times New Roman" w:hAnsi="Times New Roman" w:cs="Times New Roman"/>
        </w:rPr>
      </w:pPr>
      <w:r w:rsidRPr="00EF3A8E">
        <w:rPr>
          <w:rFonts w:ascii="Times New Roman" w:hAnsi="Times New Roman" w:cs="Times New Roman"/>
        </w:rPr>
        <w:t>Lining and insole</w:t>
      </w:r>
    </w:p>
    <w:p w:rsidR="00781347" w:rsidRPr="00EF3A8E" w:rsidRDefault="00EF3A8E" w:rsidP="00744756">
      <w:pPr>
        <w:pStyle w:val="ListParagraph"/>
        <w:numPr>
          <w:ilvl w:val="0"/>
          <w:numId w:val="94"/>
        </w:numPr>
        <w:spacing w:line="360" w:lineRule="auto"/>
        <w:rPr>
          <w:rFonts w:ascii="Times New Roman" w:hAnsi="Times New Roman" w:cs="Times New Roman"/>
        </w:rPr>
      </w:pPr>
      <w:r w:rsidRPr="00EF3A8E">
        <w:rPr>
          <w:rFonts w:ascii="Times New Roman" w:hAnsi="Times New Roman" w:cs="Times New Roman"/>
        </w:rPr>
        <w:t>Outer sole</w:t>
      </w:r>
    </w:p>
    <w:p w:rsidR="00781347" w:rsidRPr="00781347" w:rsidRDefault="00781347" w:rsidP="00506F2B">
      <w:pPr>
        <w:spacing w:line="360" w:lineRule="auto"/>
        <w:rPr>
          <w:rFonts w:ascii="Times New Roman" w:hAnsi="Times New Roman" w:cs="Times New Roman"/>
        </w:rPr>
      </w:pPr>
      <w:r w:rsidRPr="00EF3A8E">
        <w:rPr>
          <w:rFonts w:ascii="Times New Roman" w:hAnsi="Times New Roman" w:cs="Times New Roman"/>
        </w:rPr>
        <w:t>In each case, the label should state whether the material is made of:</w:t>
      </w:r>
    </w:p>
    <w:p w:rsidR="00781347" w:rsidRPr="00506F2B" w:rsidRDefault="00506F2B" w:rsidP="00744756">
      <w:pPr>
        <w:pStyle w:val="ListParagraph"/>
        <w:numPr>
          <w:ilvl w:val="0"/>
          <w:numId w:val="95"/>
        </w:numPr>
        <w:spacing w:line="360" w:lineRule="auto"/>
        <w:contextualSpacing/>
        <w:rPr>
          <w:rFonts w:ascii="Times New Roman" w:hAnsi="Times New Roman" w:cs="Times New Roman"/>
        </w:rPr>
      </w:pPr>
      <w:r w:rsidRPr="00506F2B">
        <w:rPr>
          <w:rFonts w:ascii="Times New Roman" w:hAnsi="Times New Roman" w:cs="Times New Roman"/>
        </w:rPr>
        <w:t>Leather</w:t>
      </w:r>
    </w:p>
    <w:p w:rsidR="00781347" w:rsidRPr="00506F2B" w:rsidRDefault="00506F2B" w:rsidP="00744756">
      <w:pPr>
        <w:pStyle w:val="ListParagraph"/>
        <w:numPr>
          <w:ilvl w:val="0"/>
          <w:numId w:val="95"/>
        </w:numPr>
        <w:spacing w:line="360" w:lineRule="auto"/>
        <w:contextualSpacing/>
        <w:rPr>
          <w:rFonts w:ascii="Times New Roman" w:hAnsi="Times New Roman" w:cs="Times New Roman"/>
        </w:rPr>
      </w:pPr>
      <w:r w:rsidRPr="00506F2B">
        <w:rPr>
          <w:rFonts w:ascii="Times New Roman" w:hAnsi="Times New Roman" w:cs="Times New Roman"/>
        </w:rPr>
        <w:t>Coated leather</w:t>
      </w:r>
    </w:p>
    <w:p w:rsidR="00781347" w:rsidRPr="00506F2B" w:rsidRDefault="00506F2B" w:rsidP="00744756">
      <w:pPr>
        <w:pStyle w:val="ListParagraph"/>
        <w:numPr>
          <w:ilvl w:val="0"/>
          <w:numId w:val="95"/>
        </w:numPr>
        <w:spacing w:line="360" w:lineRule="auto"/>
        <w:contextualSpacing/>
        <w:rPr>
          <w:rFonts w:ascii="Times New Roman" w:hAnsi="Times New Roman" w:cs="Times New Roman"/>
        </w:rPr>
      </w:pPr>
      <w:r w:rsidRPr="00506F2B">
        <w:rPr>
          <w:rFonts w:ascii="Times New Roman" w:hAnsi="Times New Roman" w:cs="Times New Roman"/>
        </w:rPr>
        <w:t>T</w:t>
      </w:r>
      <w:r w:rsidR="00781347" w:rsidRPr="00506F2B">
        <w:rPr>
          <w:rFonts w:ascii="Times New Roman" w:hAnsi="Times New Roman" w:cs="Times New Roman"/>
        </w:rPr>
        <w:t>extile</w:t>
      </w:r>
    </w:p>
    <w:p w:rsidR="00781347" w:rsidRPr="00506F2B" w:rsidRDefault="00506F2B" w:rsidP="00744756">
      <w:pPr>
        <w:pStyle w:val="ListParagraph"/>
        <w:numPr>
          <w:ilvl w:val="0"/>
          <w:numId w:val="95"/>
        </w:numPr>
        <w:spacing w:line="360" w:lineRule="auto"/>
        <w:contextualSpacing/>
        <w:rPr>
          <w:rFonts w:ascii="Times New Roman" w:hAnsi="Times New Roman" w:cs="Times New Roman"/>
        </w:rPr>
      </w:pPr>
      <w:r w:rsidRPr="00506F2B">
        <w:rPr>
          <w:rFonts w:ascii="Times New Roman" w:hAnsi="Times New Roman" w:cs="Times New Roman"/>
        </w:rPr>
        <w:t>Other materials</w:t>
      </w:r>
    </w:p>
    <w:p w:rsidR="00781347" w:rsidRDefault="00781347" w:rsidP="00506F2B">
      <w:pPr>
        <w:spacing w:line="360" w:lineRule="auto"/>
        <w:rPr>
          <w:rFonts w:ascii="Times New Roman" w:hAnsi="Times New Roman" w:cs="Times New Roman"/>
        </w:rPr>
      </w:pPr>
      <w:r w:rsidRPr="00506F2B">
        <w:rPr>
          <w:rFonts w:ascii="Times New Roman" w:hAnsi="Times New Roman" w:cs="Times New Roman"/>
        </w:rPr>
        <w:t>If no single material accounts for at least 80% of the product, the label should indicate the 2 main materials used.</w:t>
      </w:r>
    </w:p>
    <w:p w:rsidR="00592F44" w:rsidRDefault="00592F44" w:rsidP="00592F44">
      <w:pPr>
        <w:spacing w:line="360" w:lineRule="auto"/>
        <w:rPr>
          <w:rFonts w:ascii="Times New Roman" w:hAnsi="Times New Roman" w:cs="Times New Roman"/>
        </w:rPr>
      </w:pPr>
      <w:r w:rsidRPr="00592F44">
        <w:rPr>
          <w:rFonts w:ascii="Times New Roman" w:hAnsi="Times New Roman" w:cs="Times New Roman"/>
        </w:rPr>
        <w:t xml:space="preserve">Here’s an example of a label that </w:t>
      </w:r>
      <w:r w:rsidR="003D6D66">
        <w:rPr>
          <w:rFonts w:ascii="Times New Roman" w:hAnsi="Times New Roman" w:cs="Times New Roman"/>
        </w:rPr>
        <w:t xml:space="preserve">was attached to the sole of the </w:t>
      </w:r>
      <w:r w:rsidRPr="00592F44">
        <w:rPr>
          <w:rFonts w:ascii="Times New Roman" w:hAnsi="Times New Roman" w:cs="Times New Roman"/>
        </w:rPr>
        <w:t>shoe by sticker:</w:t>
      </w:r>
    </w:p>
    <w:p w:rsidR="00592F44" w:rsidRDefault="00592F44" w:rsidP="005437A0">
      <w:pPr>
        <w:spacing w:line="360" w:lineRule="auto"/>
        <w:jc w:val="center"/>
        <w:rPr>
          <w:rFonts w:ascii="Times New Roman" w:hAnsi="Times New Roman" w:cs="Times New Roman"/>
        </w:rPr>
      </w:pPr>
      <w:r>
        <w:rPr>
          <w:noProof/>
          <w:lang w:eastAsia="en-US"/>
        </w:rPr>
        <w:lastRenderedPageBreak/>
        <w:drawing>
          <wp:inline distT="0" distB="0" distL="0" distR="0" wp14:anchorId="06BDD605" wp14:editId="0B6DEC88">
            <wp:extent cx="3057525" cy="2257425"/>
            <wp:effectExtent l="0" t="0" r="9525"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3057525" cy="2257425"/>
                    </a:xfrm>
                    <a:prstGeom prst="rect">
                      <a:avLst/>
                    </a:prstGeom>
                  </pic:spPr>
                </pic:pic>
              </a:graphicData>
            </a:graphic>
          </wp:inline>
        </w:drawing>
      </w:r>
    </w:p>
    <w:p w:rsidR="00781347" w:rsidRPr="00C22587" w:rsidRDefault="00C22587" w:rsidP="00C22587">
      <w:pPr>
        <w:suppressAutoHyphens w:val="0"/>
        <w:spacing w:line="360" w:lineRule="auto"/>
        <w:rPr>
          <w:rFonts w:ascii="Times New Roman" w:hAnsi="Times New Roman" w:cs="Times New Roman"/>
          <w:b/>
          <w:lang w:eastAsia="en-US"/>
        </w:rPr>
      </w:pPr>
      <w:r w:rsidRPr="00C22587">
        <w:rPr>
          <w:rFonts w:ascii="Times New Roman" w:hAnsi="Times New Roman" w:cs="Times New Roman"/>
          <w:b/>
          <w:lang w:eastAsia="en-US"/>
        </w:rPr>
        <w:t>How do you attach</w:t>
      </w:r>
      <w:r w:rsidR="00781347" w:rsidRPr="00C22587">
        <w:rPr>
          <w:rFonts w:ascii="Times New Roman" w:hAnsi="Times New Roman" w:cs="Times New Roman"/>
          <w:b/>
          <w:lang w:eastAsia="en-US"/>
        </w:rPr>
        <w:t xml:space="preserve"> the footwear label?</w:t>
      </w:r>
    </w:p>
    <w:p w:rsidR="00C930C7" w:rsidRPr="005C1578" w:rsidRDefault="00781347" w:rsidP="005C1578">
      <w:pPr>
        <w:suppressAutoHyphens w:val="0"/>
        <w:spacing w:line="360" w:lineRule="auto"/>
        <w:jc w:val="both"/>
        <w:rPr>
          <w:rFonts w:ascii="Times New Roman" w:hAnsi="Times New Roman" w:cs="Times New Roman"/>
          <w:lang w:eastAsia="en-US"/>
        </w:rPr>
      </w:pPr>
      <w:r w:rsidRPr="00781347">
        <w:rPr>
          <w:rFonts w:ascii="Times New Roman" w:hAnsi="Times New Roman" w:cs="Times New Roman"/>
          <w:lang w:eastAsia="en-US"/>
        </w:rPr>
        <w:t xml:space="preserve">You must attach the labelling to at least one of the pair of shoes. You can do this by printing, sticking, embossing </w:t>
      </w:r>
      <w:r w:rsidR="00C22587">
        <w:rPr>
          <w:rFonts w:ascii="Times New Roman" w:hAnsi="Times New Roman" w:cs="Times New Roman"/>
          <w:lang w:eastAsia="en-US"/>
        </w:rPr>
        <w:t xml:space="preserve">or tying the label to the shoe. </w:t>
      </w:r>
      <w:r w:rsidRPr="00781347">
        <w:rPr>
          <w:rFonts w:ascii="Times New Roman" w:hAnsi="Times New Roman" w:cs="Times New Roman"/>
          <w:lang w:eastAsia="en-US"/>
        </w:rPr>
        <w:t>The labelling must be visible, securely attached and accessible, and the dimensions of the pictograms must be sufficiently large to make it easy to understand.</w:t>
      </w:r>
    </w:p>
    <w:p w:rsidR="00765942" w:rsidRPr="00602BD8" w:rsidRDefault="00602BD8" w:rsidP="00602BD8">
      <w:pPr>
        <w:suppressAutoHyphens w:val="0"/>
        <w:spacing w:line="360" w:lineRule="auto"/>
        <w:rPr>
          <w:rFonts w:ascii="Times New Roman" w:hAnsi="Times New Roman" w:cs="Times New Roman"/>
          <w:b/>
          <w:lang w:eastAsia="en-US"/>
        </w:rPr>
      </w:pPr>
      <w:r w:rsidRPr="00602BD8">
        <w:rPr>
          <w:rFonts w:ascii="Times New Roman" w:hAnsi="Times New Roman" w:cs="Times New Roman"/>
          <w:b/>
          <w:lang w:eastAsia="en-US"/>
        </w:rPr>
        <w:t xml:space="preserve">Bundling </w:t>
      </w:r>
    </w:p>
    <w:p w:rsidR="005404A6" w:rsidRPr="00E917C7" w:rsidRDefault="00602BD8" w:rsidP="00602BD8">
      <w:pPr>
        <w:spacing w:line="360" w:lineRule="auto"/>
        <w:contextualSpacing/>
        <w:jc w:val="both"/>
        <w:rPr>
          <w:rFonts w:ascii="Times New Roman" w:hAnsi="Times New Roman" w:cs="Times New Roman"/>
        </w:rPr>
      </w:pPr>
      <w:r w:rsidRPr="00E917C7">
        <w:rPr>
          <w:rFonts w:ascii="Times New Roman" w:hAnsi="Times New Roman" w:cs="Times New Roman"/>
        </w:rPr>
        <w:t>Bundling</w:t>
      </w:r>
      <w:r w:rsidR="005404A6" w:rsidRPr="00E917C7">
        <w:rPr>
          <w:rFonts w:ascii="Times New Roman" w:hAnsi="Times New Roman" w:cs="Times New Roman"/>
        </w:rPr>
        <w:t xml:space="preserve"> is offering several products or services for sale as one combined product or service package. It is a common feature in many imperfectly competitive product and service markets</w:t>
      </w:r>
    </w:p>
    <w:p w:rsidR="005404A6" w:rsidRPr="00E917C7" w:rsidRDefault="005404A6" w:rsidP="00602BD8">
      <w:pPr>
        <w:spacing w:line="360" w:lineRule="auto"/>
        <w:contextualSpacing/>
        <w:jc w:val="both"/>
        <w:rPr>
          <w:rFonts w:ascii="Times New Roman" w:hAnsi="Times New Roman" w:cs="Times New Roman"/>
        </w:rPr>
      </w:pPr>
      <w:r w:rsidRPr="00E917C7">
        <w:rPr>
          <w:rFonts w:ascii="Times New Roman" w:hAnsi="Times New Roman" w:cs="Times New Roman"/>
        </w:rPr>
        <w:t>Most firms are multi-product or multi-service companies faced with the decision whether to sell products or services separately at individual prices or whether combinations of products should be marketed in the form of "bundles" for which a "bundle price" is asked. In a bundle pricing, companies sell a package or set of goods or services for a lower price than they would charge if the customer bought all of them separately. Pursuing a bundle pricing strategy allows a business to increase its profit by using a discount to induce customers to buy more than they otherwise would have.</w:t>
      </w:r>
    </w:p>
    <w:p w:rsidR="00765942" w:rsidRPr="00944F3C" w:rsidRDefault="00944F3C" w:rsidP="00944F3C">
      <w:pPr>
        <w:spacing w:line="360" w:lineRule="auto"/>
        <w:rPr>
          <w:rFonts w:ascii="Times New Roman" w:hAnsi="Times New Roman" w:cs="Times New Roman"/>
          <w:b/>
        </w:rPr>
      </w:pPr>
      <w:r w:rsidRPr="00944F3C">
        <w:rPr>
          <w:rFonts w:ascii="Times New Roman" w:hAnsi="Times New Roman" w:cs="Times New Roman"/>
          <w:b/>
        </w:rPr>
        <w:t xml:space="preserve">Boxing </w:t>
      </w:r>
    </w:p>
    <w:p w:rsidR="00236807" w:rsidRDefault="00236807" w:rsidP="00944F3C">
      <w:pPr>
        <w:suppressAutoHyphens w:val="0"/>
        <w:spacing w:line="360" w:lineRule="auto"/>
        <w:jc w:val="both"/>
        <w:rPr>
          <w:rFonts w:ascii="Times New Roman" w:hAnsi="Times New Roman" w:cs="Times New Roman"/>
          <w:lang w:eastAsia="en-US"/>
        </w:rPr>
      </w:pPr>
      <w:r w:rsidRPr="00236807">
        <w:rPr>
          <w:rFonts w:ascii="Times New Roman" w:hAnsi="Times New Roman" w:cs="Times New Roman"/>
          <w:lang w:eastAsia="en-US"/>
        </w:rPr>
        <w:t xml:space="preserve">Everyone needs a shoe shipping box. They are the most important thing in the delivery of your shoes and will help you keep them in good condition until they get to their destination. You can </w:t>
      </w:r>
      <w:r w:rsidRPr="00236807">
        <w:rPr>
          <w:rFonts w:ascii="Times New Roman" w:hAnsi="Times New Roman" w:cs="Times New Roman"/>
          <w:lang w:eastAsia="en-US"/>
        </w:rPr>
        <w:lastRenderedPageBreak/>
        <w:t>spend less money by buying one and more time and effort by ordering it directly from the company (and in many cases, it is delivered free).</w:t>
      </w:r>
    </w:p>
    <w:p w:rsidR="00236807" w:rsidRDefault="00361E4D" w:rsidP="00944F3C">
      <w:pPr>
        <w:suppressAutoHyphens w:val="0"/>
        <w:spacing w:line="360" w:lineRule="auto"/>
        <w:jc w:val="both"/>
        <w:rPr>
          <w:rFonts w:ascii="Times New Roman" w:hAnsi="Times New Roman" w:cs="Times New Roman"/>
          <w:lang w:eastAsia="en-US"/>
        </w:rPr>
      </w:pPr>
      <w:r w:rsidRPr="00361E4D">
        <w:rPr>
          <w:rFonts w:ascii="Times New Roman" w:hAnsi="Times New Roman" w:cs="Times New Roman"/>
          <w:lang w:eastAsia="en-US"/>
        </w:rPr>
        <w:t>You can either tape up your shoebox and wrap with paper, or place it into a larger box for added protection. Use tissue paper, bubble wrap or polystyrene to fill the space in the box. Some shoes, such as soft ballet pumps and flip-flops, will fit into a large jiffy bag and are unlikely to be damaged.</w:t>
      </w:r>
    </w:p>
    <w:p w:rsidR="00236807" w:rsidRPr="00765942" w:rsidRDefault="005C1578" w:rsidP="00944F3C">
      <w:pPr>
        <w:suppressAutoHyphens w:val="0"/>
        <w:jc w:val="center"/>
        <w:rPr>
          <w:rFonts w:ascii="Times New Roman" w:hAnsi="Times New Roman" w:cs="Times New Roman"/>
          <w:lang w:eastAsia="en-US"/>
        </w:rPr>
      </w:pPr>
      <w:r w:rsidRPr="005C1578">
        <w:rPr>
          <w:rFonts w:ascii="Times New Roman" w:hAnsi="Times New Roman" w:cs="Times New Roman"/>
          <w:noProof/>
          <w:lang w:eastAsia="en-US"/>
        </w:rPr>
        <w:drawing>
          <wp:inline distT="0" distB="0" distL="0" distR="0">
            <wp:extent cx="3381375" cy="1123950"/>
            <wp:effectExtent l="0" t="0" r="9525" b="0"/>
            <wp:docPr id="65" name="Picture 65" descr="C:\Users\Dream\Downloads\downloa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ream\Downloads\download (2).jp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381375" cy="1123950"/>
                    </a:xfrm>
                    <a:prstGeom prst="rect">
                      <a:avLst/>
                    </a:prstGeom>
                    <a:noFill/>
                    <a:ln>
                      <a:noFill/>
                    </a:ln>
                  </pic:spPr>
                </pic:pic>
              </a:graphicData>
            </a:graphic>
          </wp:inline>
        </w:drawing>
      </w:r>
    </w:p>
    <w:p w:rsidR="00440DBD" w:rsidRPr="00440DBD" w:rsidRDefault="00440DBD" w:rsidP="00440DBD">
      <w:pPr>
        <w:pStyle w:val="Caption"/>
        <w:spacing w:line="360" w:lineRule="auto"/>
        <w:jc w:val="center"/>
        <w:rPr>
          <w:rFonts w:ascii="Times New Roman" w:hAnsi="Times New Roman"/>
          <w:b w:val="0"/>
          <w:sz w:val="24"/>
          <w:szCs w:val="24"/>
        </w:rPr>
      </w:pPr>
      <w:r w:rsidRPr="00440DBD">
        <w:rPr>
          <w:rFonts w:ascii="Times New Roman" w:hAnsi="Times New Roman"/>
          <w:b w:val="0"/>
          <w:sz w:val="24"/>
          <w:szCs w:val="24"/>
        </w:rPr>
        <w:t xml:space="preserve">Figure 3. </w:t>
      </w:r>
      <w:r w:rsidRPr="00440DBD">
        <w:rPr>
          <w:rFonts w:ascii="Times New Roman" w:hAnsi="Times New Roman"/>
          <w:b w:val="0"/>
          <w:sz w:val="24"/>
          <w:szCs w:val="24"/>
        </w:rPr>
        <w:fldChar w:fldCharType="begin"/>
      </w:r>
      <w:r w:rsidRPr="00440DBD">
        <w:rPr>
          <w:rFonts w:ascii="Times New Roman" w:hAnsi="Times New Roman"/>
          <w:b w:val="0"/>
          <w:sz w:val="24"/>
          <w:szCs w:val="24"/>
        </w:rPr>
        <w:instrText xml:space="preserve"> SEQ Figure_3. \* ARABIC </w:instrText>
      </w:r>
      <w:r w:rsidRPr="00440DBD">
        <w:rPr>
          <w:rFonts w:ascii="Times New Roman" w:hAnsi="Times New Roman"/>
          <w:b w:val="0"/>
          <w:sz w:val="24"/>
          <w:szCs w:val="24"/>
        </w:rPr>
        <w:fldChar w:fldCharType="separate"/>
      </w:r>
      <w:r w:rsidR="002A6870">
        <w:rPr>
          <w:rFonts w:ascii="Times New Roman" w:hAnsi="Times New Roman"/>
          <w:b w:val="0"/>
          <w:noProof/>
          <w:sz w:val="24"/>
          <w:szCs w:val="24"/>
        </w:rPr>
        <w:t>18</w:t>
      </w:r>
      <w:r w:rsidRPr="00440DBD">
        <w:rPr>
          <w:rFonts w:ascii="Times New Roman" w:hAnsi="Times New Roman"/>
          <w:b w:val="0"/>
          <w:sz w:val="24"/>
          <w:szCs w:val="24"/>
        </w:rPr>
        <w:fldChar w:fldCharType="end"/>
      </w:r>
      <w:r w:rsidRPr="00440DBD">
        <w:rPr>
          <w:rFonts w:ascii="Times New Roman" w:hAnsi="Times New Roman"/>
          <w:b w:val="0"/>
          <w:sz w:val="24"/>
          <w:szCs w:val="24"/>
        </w:rPr>
        <w:t xml:space="preserve"> Boxing</w:t>
      </w:r>
    </w:p>
    <w:p w:rsidR="00765942" w:rsidRPr="00944F3C" w:rsidRDefault="00944F3C" w:rsidP="00600CDF">
      <w:pPr>
        <w:suppressAutoHyphens w:val="0"/>
        <w:spacing w:line="360" w:lineRule="auto"/>
        <w:rPr>
          <w:rFonts w:ascii="Times New Roman" w:hAnsi="Times New Roman" w:cs="Times New Roman"/>
          <w:b/>
          <w:lang w:eastAsia="en-US"/>
        </w:rPr>
      </w:pPr>
      <w:r w:rsidRPr="00944F3C">
        <w:rPr>
          <w:rFonts w:ascii="Times New Roman" w:hAnsi="Times New Roman" w:cs="Times New Roman"/>
          <w:b/>
          <w:lang w:eastAsia="en-US"/>
        </w:rPr>
        <w:t xml:space="preserve">Packing </w:t>
      </w:r>
    </w:p>
    <w:p w:rsidR="00C6758E" w:rsidRPr="00C6758E" w:rsidRDefault="00C6758E" w:rsidP="00600CDF">
      <w:pPr>
        <w:suppressAutoHyphens w:val="0"/>
        <w:spacing w:line="360" w:lineRule="auto"/>
        <w:jc w:val="both"/>
        <w:rPr>
          <w:rFonts w:ascii="Times New Roman" w:hAnsi="Times New Roman" w:cs="Times New Roman"/>
          <w:lang w:eastAsia="en-US"/>
        </w:rPr>
      </w:pPr>
      <w:r w:rsidRPr="00C6758E">
        <w:rPr>
          <w:rFonts w:ascii="Times New Roman" w:hAnsi="Times New Roman" w:cs="Times New Roman"/>
          <w:lang w:eastAsia="en-US"/>
        </w:rPr>
        <w:t>You may be tempted to toss all of your shoes into the bottom of a box when packing for an upcoming move. This not only puts them at risk for physical damage, but also makes it that much more difficult to unpack when you arrive at your destination. If you have shoe boxes, pack the shoes in the boxes, otherwise some packing paper will protect the shoes from scuffing and other damage. It is a good idea to let shoes air out for a couple of days after wearing before packing them.</w:t>
      </w:r>
    </w:p>
    <w:p w:rsidR="006366E3" w:rsidRDefault="00C6758E" w:rsidP="00600CDF">
      <w:pPr>
        <w:suppressAutoHyphens w:val="0"/>
        <w:spacing w:line="360" w:lineRule="auto"/>
        <w:jc w:val="both"/>
        <w:rPr>
          <w:rFonts w:ascii="Times New Roman" w:hAnsi="Times New Roman" w:cs="Times New Roman"/>
          <w:lang w:eastAsia="en-US"/>
        </w:rPr>
      </w:pPr>
      <w:r w:rsidRPr="00C6758E">
        <w:rPr>
          <w:rFonts w:ascii="Times New Roman" w:hAnsi="Times New Roman" w:cs="Times New Roman"/>
          <w:lang w:eastAsia="en-US"/>
        </w:rPr>
        <w:t>For shoes in shoe boxes, wrap each shoe in a half piece of packing paper to protect from rubbing or</w:t>
      </w:r>
      <w:r w:rsidR="00600CDF">
        <w:rPr>
          <w:rFonts w:ascii="Times New Roman" w:hAnsi="Times New Roman" w:cs="Times New Roman"/>
          <w:lang w:eastAsia="en-US"/>
        </w:rPr>
        <w:t xml:space="preserve"> </w:t>
      </w:r>
      <w:r w:rsidR="00F75B55">
        <w:rPr>
          <w:rFonts w:ascii="Times New Roman" w:hAnsi="Times New Roman" w:cs="Times New Roman"/>
          <w:lang w:eastAsia="en-US"/>
        </w:rPr>
        <w:t>scuffing.</w:t>
      </w:r>
      <w:r w:rsidR="00F75B55" w:rsidRPr="00C6758E">
        <w:rPr>
          <w:rFonts w:ascii="Times New Roman" w:hAnsi="Times New Roman" w:cs="Times New Roman"/>
          <w:lang w:eastAsia="en-US"/>
        </w:rPr>
        <w:t xml:space="preserve"> Line</w:t>
      </w:r>
      <w:r w:rsidRPr="00C6758E">
        <w:rPr>
          <w:rFonts w:ascii="Times New Roman" w:hAnsi="Times New Roman" w:cs="Times New Roman"/>
          <w:lang w:eastAsia="en-US"/>
        </w:rPr>
        <w:t xml:space="preserve"> a box with crumpled paper. </w:t>
      </w:r>
      <w:r w:rsidR="00F75B55">
        <w:rPr>
          <w:rFonts w:ascii="Times New Roman" w:hAnsi="Times New Roman" w:cs="Times New Roman"/>
          <w:lang w:eastAsia="en-US"/>
        </w:rPr>
        <w:t xml:space="preserve">Put boxes and shoes in the </w:t>
      </w:r>
      <w:r w:rsidR="00440DBD">
        <w:rPr>
          <w:rFonts w:ascii="Times New Roman" w:hAnsi="Times New Roman" w:cs="Times New Roman"/>
          <w:lang w:eastAsia="en-US"/>
        </w:rPr>
        <w:t>box.</w:t>
      </w:r>
      <w:r w:rsidR="00440DBD" w:rsidRPr="00C6758E">
        <w:rPr>
          <w:rFonts w:ascii="Times New Roman" w:hAnsi="Times New Roman" w:cs="Times New Roman"/>
          <w:lang w:eastAsia="en-US"/>
        </w:rPr>
        <w:t xml:space="preserve"> Shoes</w:t>
      </w:r>
      <w:r w:rsidRPr="00C6758E">
        <w:rPr>
          <w:rFonts w:ascii="Times New Roman" w:hAnsi="Times New Roman" w:cs="Times New Roman"/>
          <w:lang w:eastAsia="en-US"/>
        </w:rPr>
        <w:t xml:space="preserve"> without boxes can be wrapped as a pair in a</w:t>
      </w:r>
      <w:r w:rsidR="00F75B55">
        <w:rPr>
          <w:rFonts w:ascii="Times New Roman" w:hAnsi="Times New Roman" w:cs="Times New Roman"/>
          <w:lang w:eastAsia="en-US"/>
        </w:rPr>
        <w:t xml:space="preserve"> single piece of packing paper. </w:t>
      </w:r>
      <w:r w:rsidRPr="00C6758E">
        <w:rPr>
          <w:rFonts w:ascii="Times New Roman" w:hAnsi="Times New Roman" w:cs="Times New Roman"/>
          <w:lang w:eastAsia="en-US"/>
        </w:rPr>
        <w:t>Fill in gaps with crumpled paper. Close the bo</w:t>
      </w:r>
      <w:r w:rsidR="00F75B55">
        <w:rPr>
          <w:rFonts w:ascii="Times New Roman" w:hAnsi="Times New Roman" w:cs="Times New Roman"/>
          <w:lang w:eastAsia="en-US"/>
        </w:rPr>
        <w:t xml:space="preserve">x and secure with packing </w:t>
      </w:r>
      <w:r w:rsidR="00440DBD">
        <w:rPr>
          <w:rFonts w:ascii="Times New Roman" w:hAnsi="Times New Roman" w:cs="Times New Roman"/>
          <w:lang w:eastAsia="en-US"/>
        </w:rPr>
        <w:t>tape.</w:t>
      </w:r>
      <w:r w:rsidR="00440DBD" w:rsidRPr="00C6758E">
        <w:rPr>
          <w:rFonts w:ascii="Times New Roman" w:hAnsi="Times New Roman" w:cs="Times New Roman"/>
          <w:lang w:eastAsia="en-US"/>
        </w:rPr>
        <w:t xml:space="preserve"> Label</w:t>
      </w:r>
      <w:r w:rsidRPr="00C6758E">
        <w:rPr>
          <w:rFonts w:ascii="Times New Roman" w:hAnsi="Times New Roman" w:cs="Times New Roman"/>
          <w:lang w:eastAsia="en-US"/>
        </w:rPr>
        <w:t xml:space="preserve"> the box.</w:t>
      </w:r>
    </w:p>
    <w:p w:rsidR="006366E3" w:rsidRPr="00F75B55" w:rsidRDefault="006366E3" w:rsidP="00F75B55">
      <w:pPr>
        <w:suppressAutoHyphens w:val="0"/>
        <w:spacing w:line="360" w:lineRule="auto"/>
        <w:jc w:val="both"/>
        <w:rPr>
          <w:rFonts w:ascii="Times New Roman" w:hAnsi="Times New Roman" w:cs="Times New Roman"/>
          <w:b/>
          <w:lang w:eastAsia="en-US"/>
        </w:rPr>
      </w:pPr>
      <w:r w:rsidRPr="00F75B55">
        <w:rPr>
          <w:rFonts w:ascii="Times New Roman" w:hAnsi="Times New Roman" w:cs="Times New Roman"/>
          <w:b/>
          <w:lang w:eastAsia="en-US"/>
        </w:rPr>
        <w:t>Things to note whe</w:t>
      </w:r>
      <w:r w:rsidR="00BF55DE">
        <w:rPr>
          <w:rFonts w:ascii="Times New Roman" w:hAnsi="Times New Roman" w:cs="Times New Roman"/>
          <w:b/>
          <w:lang w:eastAsia="en-US"/>
        </w:rPr>
        <w:t xml:space="preserve">n </w:t>
      </w:r>
      <w:r w:rsidR="00440DBD">
        <w:rPr>
          <w:rFonts w:ascii="Times New Roman" w:hAnsi="Times New Roman" w:cs="Times New Roman"/>
          <w:b/>
          <w:lang w:eastAsia="en-US"/>
        </w:rPr>
        <w:t>packing shoes</w:t>
      </w:r>
      <w:r w:rsidR="00F75B55">
        <w:rPr>
          <w:rFonts w:ascii="Times New Roman" w:hAnsi="Times New Roman" w:cs="Times New Roman"/>
          <w:b/>
          <w:lang w:eastAsia="en-US"/>
        </w:rPr>
        <w:t xml:space="preserve"> </w:t>
      </w:r>
    </w:p>
    <w:p w:rsidR="00A22AED" w:rsidRPr="00A22AED" w:rsidRDefault="006366E3" w:rsidP="00744756">
      <w:pPr>
        <w:pStyle w:val="ListParagraph"/>
        <w:numPr>
          <w:ilvl w:val="0"/>
          <w:numId w:val="96"/>
        </w:numPr>
        <w:suppressAutoHyphens w:val="0"/>
        <w:spacing w:line="360" w:lineRule="auto"/>
        <w:ind w:left="180" w:hanging="180"/>
        <w:jc w:val="both"/>
        <w:rPr>
          <w:rFonts w:ascii="Times New Roman" w:hAnsi="Times New Roman" w:cs="Times New Roman"/>
          <w:lang w:eastAsia="en-US"/>
        </w:rPr>
      </w:pPr>
      <w:r w:rsidRPr="00A22AED">
        <w:rPr>
          <w:rFonts w:ascii="Times New Roman" w:hAnsi="Times New Roman" w:cs="Times New Roman"/>
          <w:lang w:eastAsia="en-US"/>
        </w:rPr>
        <w:t xml:space="preserve">Footwear May Contain Moisture There is a chance that your shoes could mold during moving and storage if they aren’t properly prepped and packed. Be sure to air out leather athletic and work shoes prior to packing so that they are free of moisture when you place them in the box. </w:t>
      </w:r>
      <w:r w:rsidRPr="00A22AED">
        <w:rPr>
          <w:rFonts w:ascii="Times New Roman" w:hAnsi="Times New Roman" w:cs="Times New Roman"/>
          <w:lang w:eastAsia="en-US"/>
        </w:rPr>
        <w:lastRenderedPageBreak/>
        <w:t xml:space="preserve">As an extra measure of security, you may want to powder the insides to ensure all moisture is drawn out of the leather and fabric. </w:t>
      </w:r>
    </w:p>
    <w:p w:rsidR="00A22AED" w:rsidRPr="00A22AED" w:rsidRDefault="006366E3" w:rsidP="00744756">
      <w:pPr>
        <w:pStyle w:val="ListParagraph"/>
        <w:numPr>
          <w:ilvl w:val="0"/>
          <w:numId w:val="96"/>
        </w:numPr>
        <w:tabs>
          <w:tab w:val="left" w:pos="180"/>
        </w:tabs>
        <w:suppressAutoHyphens w:val="0"/>
        <w:spacing w:line="360" w:lineRule="auto"/>
        <w:ind w:left="180" w:hanging="180"/>
        <w:jc w:val="both"/>
        <w:rPr>
          <w:rFonts w:ascii="Times New Roman" w:hAnsi="Times New Roman" w:cs="Times New Roman"/>
          <w:lang w:eastAsia="en-US"/>
        </w:rPr>
      </w:pPr>
      <w:r w:rsidRPr="00A22AED">
        <w:rPr>
          <w:rFonts w:ascii="Times New Roman" w:hAnsi="Times New Roman" w:cs="Times New Roman"/>
          <w:lang w:eastAsia="en-US"/>
        </w:rPr>
        <w:t xml:space="preserve">Protect Your Dress Shoes’ Finish </w:t>
      </w:r>
      <w:r w:rsidR="001C204C" w:rsidRPr="00A22AED">
        <w:rPr>
          <w:rFonts w:ascii="Times New Roman" w:hAnsi="Times New Roman" w:cs="Times New Roman"/>
          <w:lang w:eastAsia="en-US"/>
        </w:rPr>
        <w:t>it</w:t>
      </w:r>
      <w:r w:rsidRPr="00A22AED">
        <w:rPr>
          <w:rFonts w:ascii="Times New Roman" w:hAnsi="Times New Roman" w:cs="Times New Roman"/>
          <w:lang w:eastAsia="en-US"/>
        </w:rPr>
        <w:t xml:space="preserve"> is recommended that you wrap shoes in tissue paper and place them in the original shoeboxes to prevent damage from contact with other shoes. This will protect patent finishes and ornaments from accidental damage during transit. If you’d like to avoid wrapping and boxing shoes in pairs, you can also place them in a closet door shoe hanger. </w:t>
      </w:r>
    </w:p>
    <w:p w:rsidR="006366E3" w:rsidRPr="00A22AED" w:rsidRDefault="006366E3" w:rsidP="00744756">
      <w:pPr>
        <w:pStyle w:val="ListParagraph"/>
        <w:numPr>
          <w:ilvl w:val="0"/>
          <w:numId w:val="96"/>
        </w:numPr>
        <w:suppressAutoHyphens w:val="0"/>
        <w:spacing w:line="360" w:lineRule="auto"/>
        <w:ind w:left="180" w:hanging="180"/>
        <w:jc w:val="both"/>
        <w:rPr>
          <w:rFonts w:ascii="Times New Roman" w:hAnsi="Times New Roman" w:cs="Times New Roman"/>
          <w:lang w:eastAsia="en-US"/>
        </w:rPr>
      </w:pPr>
      <w:r w:rsidRPr="00A22AED">
        <w:rPr>
          <w:rFonts w:ascii="Times New Roman" w:hAnsi="Times New Roman" w:cs="Times New Roman"/>
          <w:lang w:eastAsia="en-US"/>
        </w:rPr>
        <w:t>Folded carefully, this innovative storage solution can keep your shoes organized and firmly in place during your move.</w:t>
      </w:r>
    </w:p>
    <w:p w:rsidR="006366E3" w:rsidRDefault="00BF1A49" w:rsidP="00440DBD">
      <w:pPr>
        <w:suppressAutoHyphens w:val="0"/>
        <w:ind w:left="342"/>
        <w:jc w:val="center"/>
        <w:rPr>
          <w:rFonts w:ascii="Times New Roman" w:hAnsi="Times New Roman" w:cs="Times New Roman"/>
          <w:lang w:eastAsia="en-US"/>
        </w:rPr>
      </w:pPr>
      <w:r>
        <w:rPr>
          <w:noProof/>
          <w:lang w:eastAsia="en-US"/>
        </w:rPr>
        <w:drawing>
          <wp:inline distT="0" distB="0" distL="0" distR="0" wp14:anchorId="498273E5" wp14:editId="77DFEE9E">
            <wp:extent cx="2619375" cy="1743075"/>
            <wp:effectExtent l="0" t="0" r="9525" b="9525"/>
            <wp:docPr id="66" name="Picture 66" descr="How to Pack Shoes for Moving | How-to | State2State Mov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Pack Shoes for Moving | How-to | State2State Movers"/>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inline>
        </w:drawing>
      </w:r>
    </w:p>
    <w:p w:rsidR="00312CD9" w:rsidRPr="00312CD9" w:rsidRDefault="00312CD9" w:rsidP="00312CD9">
      <w:pPr>
        <w:pStyle w:val="Caption"/>
        <w:spacing w:line="360" w:lineRule="auto"/>
        <w:jc w:val="center"/>
        <w:rPr>
          <w:rFonts w:ascii="Times New Roman" w:hAnsi="Times New Roman"/>
          <w:b w:val="0"/>
          <w:sz w:val="24"/>
          <w:szCs w:val="24"/>
          <w:lang w:eastAsia="en-US"/>
        </w:rPr>
      </w:pPr>
      <w:r w:rsidRPr="00312CD9">
        <w:rPr>
          <w:rFonts w:ascii="Times New Roman" w:hAnsi="Times New Roman"/>
          <w:b w:val="0"/>
          <w:sz w:val="24"/>
          <w:szCs w:val="24"/>
        </w:rPr>
        <w:t xml:space="preserve">Figure 3. </w:t>
      </w:r>
      <w:r w:rsidRPr="00312CD9">
        <w:rPr>
          <w:rFonts w:ascii="Times New Roman" w:hAnsi="Times New Roman"/>
          <w:b w:val="0"/>
          <w:sz w:val="24"/>
          <w:szCs w:val="24"/>
        </w:rPr>
        <w:fldChar w:fldCharType="begin"/>
      </w:r>
      <w:r w:rsidRPr="00312CD9">
        <w:rPr>
          <w:rFonts w:ascii="Times New Roman" w:hAnsi="Times New Roman"/>
          <w:b w:val="0"/>
          <w:sz w:val="24"/>
          <w:szCs w:val="24"/>
        </w:rPr>
        <w:instrText xml:space="preserve"> SEQ Figure_3. \* ARABIC </w:instrText>
      </w:r>
      <w:r w:rsidRPr="00312CD9">
        <w:rPr>
          <w:rFonts w:ascii="Times New Roman" w:hAnsi="Times New Roman"/>
          <w:b w:val="0"/>
          <w:sz w:val="24"/>
          <w:szCs w:val="24"/>
        </w:rPr>
        <w:fldChar w:fldCharType="separate"/>
      </w:r>
      <w:r w:rsidR="002A6870">
        <w:rPr>
          <w:rFonts w:ascii="Times New Roman" w:hAnsi="Times New Roman"/>
          <w:b w:val="0"/>
          <w:noProof/>
          <w:sz w:val="24"/>
          <w:szCs w:val="24"/>
        </w:rPr>
        <w:t>19</w:t>
      </w:r>
      <w:r w:rsidRPr="00312CD9">
        <w:rPr>
          <w:rFonts w:ascii="Times New Roman" w:hAnsi="Times New Roman"/>
          <w:b w:val="0"/>
          <w:sz w:val="24"/>
          <w:szCs w:val="24"/>
        </w:rPr>
        <w:fldChar w:fldCharType="end"/>
      </w:r>
      <w:r w:rsidRPr="00312CD9">
        <w:rPr>
          <w:rFonts w:ascii="Times New Roman" w:hAnsi="Times New Roman"/>
          <w:b w:val="0"/>
          <w:sz w:val="24"/>
          <w:szCs w:val="24"/>
        </w:rPr>
        <w:t xml:space="preserve"> </w:t>
      </w:r>
      <w:r w:rsidRPr="00312CD9">
        <w:rPr>
          <w:rFonts w:ascii="Times New Roman" w:hAnsi="Times New Roman"/>
          <w:b w:val="0"/>
          <w:sz w:val="24"/>
          <w:szCs w:val="24"/>
          <w:lang w:eastAsia="en-US"/>
        </w:rPr>
        <w:t>Packing</w:t>
      </w:r>
    </w:p>
    <w:p w:rsidR="00BA128E" w:rsidRPr="00BF3326" w:rsidRDefault="00BA128E" w:rsidP="00BF3326">
      <w:pPr>
        <w:spacing w:line="360" w:lineRule="auto"/>
        <w:rPr>
          <w:rFonts w:ascii="Times New Roman" w:hAnsi="Times New Roman" w:cs="Times New Roman"/>
          <w:b/>
        </w:rPr>
      </w:pPr>
      <w:r w:rsidRPr="00BF3326">
        <w:rPr>
          <w:rFonts w:ascii="Times New Roman" w:hAnsi="Times New Roman" w:cs="Times New Roman"/>
          <w:b/>
        </w:rPr>
        <w:t>Dispatch</w:t>
      </w:r>
      <w:r w:rsidR="001F0D8A">
        <w:rPr>
          <w:rFonts w:ascii="Times New Roman" w:hAnsi="Times New Roman" w:cs="Times New Roman"/>
          <w:b/>
        </w:rPr>
        <w:t>ing</w:t>
      </w:r>
    </w:p>
    <w:p w:rsidR="00BA128E" w:rsidRPr="00BF3326" w:rsidRDefault="00BA128E" w:rsidP="00BF3326">
      <w:pPr>
        <w:spacing w:line="360" w:lineRule="auto"/>
        <w:jc w:val="both"/>
        <w:rPr>
          <w:rFonts w:ascii="Times New Roman" w:hAnsi="Times New Roman" w:cs="Times New Roman"/>
        </w:rPr>
      </w:pPr>
      <w:r w:rsidRPr="00BF3326">
        <w:rPr>
          <w:rFonts w:ascii="Times New Roman" w:hAnsi="Times New Roman" w:cs="Times New Roman"/>
        </w:rPr>
        <w:t>A basic procedure in the expedition of products is the preparation of the Packing List.</w:t>
      </w:r>
      <w:r w:rsidR="00BF3326">
        <w:rPr>
          <w:rFonts w:ascii="Times New Roman" w:hAnsi="Times New Roman" w:cs="Times New Roman"/>
        </w:rPr>
        <w:t xml:space="preserve"> </w:t>
      </w:r>
      <w:r w:rsidRPr="00BF3326">
        <w:rPr>
          <w:rFonts w:ascii="Times New Roman" w:hAnsi="Times New Roman" w:cs="Times New Roman"/>
        </w:rPr>
        <w:t>Packing List is a document which identifies the contents of t</w:t>
      </w:r>
      <w:r w:rsidR="00BF3326">
        <w:rPr>
          <w:rFonts w:ascii="Times New Roman" w:hAnsi="Times New Roman" w:cs="Times New Roman"/>
        </w:rPr>
        <w:t xml:space="preserve">he package. It should be either </w:t>
      </w:r>
      <w:r w:rsidRPr="00BF3326">
        <w:rPr>
          <w:rFonts w:ascii="Times New Roman" w:hAnsi="Times New Roman" w:cs="Times New Roman"/>
        </w:rPr>
        <w:t>inside of the packaging, or in an attached shipping pouch. Som</w:t>
      </w:r>
      <w:r w:rsidR="00BF3326">
        <w:rPr>
          <w:rFonts w:ascii="Times New Roman" w:hAnsi="Times New Roman" w:cs="Times New Roman"/>
        </w:rPr>
        <w:t xml:space="preserve">e companies use packing list as </w:t>
      </w:r>
      <w:r w:rsidRPr="00BF3326">
        <w:rPr>
          <w:rFonts w:ascii="Times New Roman" w:hAnsi="Times New Roman" w:cs="Times New Roman"/>
        </w:rPr>
        <w:t>a bill or invoice since it often indicates charges to be paid.</w:t>
      </w:r>
    </w:p>
    <w:p w:rsidR="00BA128E" w:rsidRPr="00BF3326" w:rsidRDefault="00BA128E" w:rsidP="00BF3326">
      <w:pPr>
        <w:spacing w:line="360" w:lineRule="auto"/>
        <w:jc w:val="both"/>
        <w:rPr>
          <w:rFonts w:ascii="Times New Roman" w:hAnsi="Times New Roman" w:cs="Times New Roman"/>
        </w:rPr>
      </w:pPr>
      <w:r w:rsidRPr="00BF3326">
        <w:rPr>
          <w:rFonts w:ascii="Times New Roman" w:hAnsi="Times New Roman" w:cs="Times New Roman"/>
        </w:rPr>
        <w:t>Packing List is included with a shipment to inform transport ag</w:t>
      </w:r>
      <w:r w:rsidR="00BF3326">
        <w:rPr>
          <w:rFonts w:ascii="Times New Roman" w:hAnsi="Times New Roman" w:cs="Times New Roman"/>
        </w:rPr>
        <w:t xml:space="preserve">encies, government authorities, </w:t>
      </w:r>
      <w:r w:rsidRPr="00BF3326">
        <w:rPr>
          <w:rFonts w:ascii="Times New Roman" w:hAnsi="Times New Roman" w:cs="Times New Roman"/>
        </w:rPr>
        <w:t>and customers, a</w:t>
      </w:r>
      <w:r w:rsidR="00BF3326">
        <w:rPr>
          <w:rFonts w:ascii="Times New Roman" w:hAnsi="Times New Roman" w:cs="Times New Roman"/>
        </w:rPr>
        <w:t xml:space="preserve">bout the contents of a package. </w:t>
      </w:r>
      <w:r w:rsidRPr="00BF3326">
        <w:rPr>
          <w:rFonts w:ascii="Times New Roman" w:hAnsi="Times New Roman" w:cs="Times New Roman"/>
        </w:rPr>
        <w:t xml:space="preserve">Some companies simply include a copy of the invoice in place </w:t>
      </w:r>
      <w:r w:rsidR="00BF3326">
        <w:rPr>
          <w:rFonts w:ascii="Times New Roman" w:hAnsi="Times New Roman" w:cs="Times New Roman"/>
        </w:rPr>
        <w:t xml:space="preserve">of a packing list, however this </w:t>
      </w:r>
      <w:r w:rsidRPr="00BF3326">
        <w:rPr>
          <w:rFonts w:ascii="Times New Roman" w:hAnsi="Times New Roman" w:cs="Times New Roman"/>
        </w:rPr>
        <w:t>may cause confusion, and does not provide all the necessary</w:t>
      </w:r>
      <w:r w:rsidR="00BF3326">
        <w:rPr>
          <w:rFonts w:ascii="Times New Roman" w:hAnsi="Times New Roman" w:cs="Times New Roman"/>
        </w:rPr>
        <w:t xml:space="preserve"> details about the content of a package. </w:t>
      </w:r>
      <w:r w:rsidRPr="00BF3326">
        <w:rPr>
          <w:rFonts w:ascii="Times New Roman" w:hAnsi="Times New Roman" w:cs="Times New Roman"/>
        </w:rPr>
        <w:t>The preparation of the packing list is usually done at a</w:t>
      </w:r>
      <w:r w:rsidR="00BF3326">
        <w:rPr>
          <w:rFonts w:ascii="Times New Roman" w:hAnsi="Times New Roman" w:cs="Times New Roman"/>
        </w:rPr>
        <w:t xml:space="preserve"> computer level and follows the </w:t>
      </w:r>
      <w:r w:rsidRPr="00BF3326">
        <w:rPr>
          <w:rFonts w:ascii="Times New Roman" w:hAnsi="Times New Roman" w:cs="Times New Roman"/>
        </w:rPr>
        <w:t>guidelines issued by the customer wh</w:t>
      </w:r>
      <w:r w:rsidR="00BF3326">
        <w:rPr>
          <w:rFonts w:ascii="Times New Roman" w:hAnsi="Times New Roman" w:cs="Times New Roman"/>
        </w:rPr>
        <w:t xml:space="preserve">en sending the </w:t>
      </w:r>
      <w:r w:rsidR="00BF3326">
        <w:rPr>
          <w:rFonts w:ascii="Times New Roman" w:hAnsi="Times New Roman" w:cs="Times New Roman"/>
        </w:rPr>
        <w:lastRenderedPageBreak/>
        <w:t xml:space="preserve">order or orders. </w:t>
      </w:r>
      <w:r w:rsidRPr="00BF3326">
        <w:rPr>
          <w:rFonts w:ascii="Times New Roman" w:hAnsi="Times New Roman" w:cs="Times New Roman"/>
        </w:rPr>
        <w:t>Unlike an invoice, typical packing list does not show financia</w:t>
      </w:r>
      <w:r w:rsidR="00BF3326">
        <w:rPr>
          <w:rFonts w:ascii="Times New Roman" w:hAnsi="Times New Roman" w:cs="Times New Roman"/>
        </w:rPr>
        <w:t xml:space="preserve">l information. It also has some </w:t>
      </w:r>
      <w:r w:rsidRPr="00BF3326">
        <w:rPr>
          <w:rFonts w:ascii="Times New Roman" w:hAnsi="Times New Roman" w:cs="Times New Roman"/>
        </w:rPr>
        <w:t>fields a typical invoice may not have, for example:</w:t>
      </w:r>
    </w:p>
    <w:p w:rsidR="00BA128E" w:rsidRPr="00BF3326" w:rsidRDefault="00BA128E" w:rsidP="00744756">
      <w:pPr>
        <w:pStyle w:val="ListParagraph"/>
        <w:numPr>
          <w:ilvl w:val="0"/>
          <w:numId w:val="92"/>
        </w:numPr>
        <w:spacing w:line="360" w:lineRule="auto"/>
        <w:jc w:val="both"/>
        <w:rPr>
          <w:rFonts w:ascii="Times New Roman" w:hAnsi="Times New Roman" w:cs="Times New Roman"/>
        </w:rPr>
      </w:pPr>
      <w:r w:rsidRPr="00BF3326">
        <w:rPr>
          <w:rFonts w:ascii="Times New Roman" w:hAnsi="Times New Roman" w:cs="Times New Roman"/>
        </w:rPr>
        <w:t>Number of boxes</w:t>
      </w:r>
    </w:p>
    <w:p w:rsidR="00BA128E" w:rsidRPr="00BF3326" w:rsidRDefault="00BA128E" w:rsidP="00744756">
      <w:pPr>
        <w:pStyle w:val="ListParagraph"/>
        <w:numPr>
          <w:ilvl w:val="0"/>
          <w:numId w:val="92"/>
        </w:numPr>
        <w:spacing w:line="360" w:lineRule="auto"/>
        <w:jc w:val="both"/>
        <w:rPr>
          <w:rFonts w:ascii="Times New Roman" w:hAnsi="Times New Roman" w:cs="Times New Roman"/>
        </w:rPr>
      </w:pPr>
      <w:r w:rsidRPr="00BF3326">
        <w:rPr>
          <w:rFonts w:ascii="Times New Roman" w:hAnsi="Times New Roman" w:cs="Times New Roman"/>
        </w:rPr>
        <w:t>Packing Date</w:t>
      </w:r>
    </w:p>
    <w:p w:rsidR="00BA128E" w:rsidRPr="00BF3326" w:rsidRDefault="00BA128E" w:rsidP="00744756">
      <w:pPr>
        <w:pStyle w:val="ListParagraph"/>
        <w:numPr>
          <w:ilvl w:val="0"/>
          <w:numId w:val="92"/>
        </w:numPr>
        <w:spacing w:line="360" w:lineRule="auto"/>
        <w:jc w:val="both"/>
        <w:rPr>
          <w:rFonts w:ascii="Times New Roman" w:hAnsi="Times New Roman" w:cs="Times New Roman"/>
        </w:rPr>
      </w:pPr>
      <w:r w:rsidRPr="00BF3326">
        <w:rPr>
          <w:rFonts w:ascii="Times New Roman" w:hAnsi="Times New Roman" w:cs="Times New Roman"/>
        </w:rPr>
        <w:t>Packed by</w:t>
      </w:r>
    </w:p>
    <w:p w:rsidR="00BA128E" w:rsidRPr="00BF3326" w:rsidRDefault="00BA128E" w:rsidP="00744756">
      <w:pPr>
        <w:pStyle w:val="ListParagraph"/>
        <w:numPr>
          <w:ilvl w:val="0"/>
          <w:numId w:val="92"/>
        </w:numPr>
        <w:spacing w:line="360" w:lineRule="auto"/>
        <w:jc w:val="both"/>
        <w:rPr>
          <w:rFonts w:ascii="Times New Roman" w:hAnsi="Times New Roman" w:cs="Times New Roman"/>
        </w:rPr>
      </w:pPr>
      <w:r w:rsidRPr="00BF3326">
        <w:rPr>
          <w:rFonts w:ascii="Times New Roman" w:hAnsi="Times New Roman" w:cs="Times New Roman"/>
        </w:rPr>
        <w:t>Checked by</w:t>
      </w:r>
    </w:p>
    <w:p w:rsidR="00BA128E" w:rsidRPr="00BF3326" w:rsidRDefault="00BA128E" w:rsidP="00744756">
      <w:pPr>
        <w:pStyle w:val="ListParagraph"/>
        <w:numPr>
          <w:ilvl w:val="0"/>
          <w:numId w:val="92"/>
        </w:numPr>
        <w:spacing w:line="360" w:lineRule="auto"/>
        <w:jc w:val="both"/>
        <w:rPr>
          <w:rFonts w:ascii="Times New Roman" w:hAnsi="Times New Roman" w:cs="Times New Roman"/>
        </w:rPr>
      </w:pPr>
      <w:r w:rsidRPr="00BF3326">
        <w:rPr>
          <w:rFonts w:ascii="Times New Roman" w:hAnsi="Times New Roman" w:cs="Times New Roman"/>
        </w:rPr>
        <w:t>Unit weight</w:t>
      </w:r>
    </w:p>
    <w:p w:rsidR="00BA128E" w:rsidRPr="00DA060D" w:rsidRDefault="00BA128E" w:rsidP="00744756">
      <w:pPr>
        <w:pStyle w:val="ListParagraph"/>
        <w:numPr>
          <w:ilvl w:val="0"/>
          <w:numId w:val="92"/>
        </w:numPr>
        <w:spacing w:line="360" w:lineRule="auto"/>
        <w:jc w:val="both"/>
        <w:rPr>
          <w:rFonts w:ascii="Times New Roman" w:hAnsi="Times New Roman" w:cs="Times New Roman"/>
        </w:rPr>
      </w:pPr>
      <w:r w:rsidRPr="00BF3326">
        <w:rPr>
          <w:rFonts w:ascii="Times New Roman" w:hAnsi="Times New Roman" w:cs="Times New Roman"/>
        </w:rPr>
        <w:t>Unit volume</w:t>
      </w:r>
    </w:p>
    <w:p w:rsidR="00DB317F" w:rsidRDefault="007F30D3" w:rsidP="00BF3326">
      <w:pPr>
        <w:spacing w:line="360" w:lineRule="auto"/>
        <w:jc w:val="both"/>
        <w:rPr>
          <w:rFonts w:ascii="Times New Roman" w:hAnsi="Times New Roman" w:cs="Times New Roman"/>
        </w:rPr>
      </w:pPr>
      <w:r w:rsidRPr="00BF3326">
        <w:rPr>
          <w:rFonts w:ascii="Times New Roman" w:hAnsi="Times New Roman" w:cs="Times New Roman"/>
        </w:rPr>
        <w:t>The product is placed in boxes, usually paperboard, followi</w:t>
      </w:r>
      <w:r w:rsidR="00BF3326">
        <w:rPr>
          <w:rFonts w:ascii="Times New Roman" w:hAnsi="Times New Roman" w:cs="Times New Roman"/>
        </w:rPr>
        <w:t>ng the customer's instructions.</w:t>
      </w:r>
      <w:r w:rsidR="00BF3326" w:rsidRPr="00BF3326">
        <w:rPr>
          <w:rFonts w:ascii="Times New Roman" w:hAnsi="Times New Roman" w:cs="Times New Roman"/>
        </w:rPr>
        <w:t xml:space="preserve"> They</w:t>
      </w:r>
      <w:r w:rsidRPr="00BF3326">
        <w:rPr>
          <w:rFonts w:ascii="Times New Roman" w:hAnsi="Times New Roman" w:cs="Times New Roman"/>
        </w:rPr>
        <w:t xml:space="preserve"> can be closed manually or with the support of specific </w:t>
      </w:r>
      <w:r w:rsidR="00BF3326">
        <w:rPr>
          <w:rFonts w:ascii="Times New Roman" w:hAnsi="Times New Roman" w:cs="Times New Roman"/>
        </w:rPr>
        <w:t xml:space="preserve">equipment such as the stripping </w:t>
      </w:r>
      <w:r w:rsidRPr="00BF3326">
        <w:rPr>
          <w:rFonts w:ascii="Times New Roman" w:hAnsi="Times New Roman" w:cs="Times New Roman"/>
        </w:rPr>
        <w:t>machine.</w:t>
      </w:r>
    </w:p>
    <w:p w:rsidR="00DB317F" w:rsidRDefault="007E7120" w:rsidP="007F30D3">
      <w:pPr>
        <w:rPr>
          <w:rFonts w:ascii="Times New Roman" w:hAnsi="Times New Roman" w:cs="Times New Roman"/>
          <w:lang w:eastAsia="en-US"/>
        </w:rPr>
      </w:pPr>
      <w:r>
        <w:rPr>
          <w:noProof/>
          <w:lang w:eastAsia="en-US"/>
        </w:rPr>
        <w:drawing>
          <wp:anchor distT="0" distB="0" distL="114300" distR="114300" simplePos="0" relativeHeight="251646464" behindDoc="0" locked="0" layoutInCell="1" allowOverlap="1" wp14:anchorId="187B4ED3" wp14:editId="4D8BC187">
            <wp:simplePos x="0" y="0"/>
            <wp:positionH relativeFrom="column">
              <wp:posOffset>-28575</wp:posOffset>
            </wp:positionH>
            <wp:positionV relativeFrom="paragraph">
              <wp:posOffset>192405</wp:posOffset>
            </wp:positionV>
            <wp:extent cx="3038475" cy="2419350"/>
            <wp:effectExtent l="0" t="0" r="9525" b="0"/>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extLst>
                        <a:ext uri="{28A0092B-C50C-407E-A947-70E740481C1C}">
                          <a14:useLocalDpi xmlns:a14="http://schemas.microsoft.com/office/drawing/2010/main" val="0"/>
                        </a:ext>
                      </a:extLst>
                    </a:blip>
                    <a:stretch>
                      <a:fillRect/>
                    </a:stretch>
                  </pic:blipFill>
                  <pic:spPr>
                    <a:xfrm>
                      <a:off x="0" y="0"/>
                      <a:ext cx="3038475" cy="2419350"/>
                    </a:xfrm>
                    <a:prstGeom prst="rect">
                      <a:avLst/>
                    </a:prstGeom>
                  </pic:spPr>
                </pic:pic>
              </a:graphicData>
            </a:graphic>
            <wp14:sizeRelH relativeFrom="margin">
              <wp14:pctWidth>0</wp14:pctWidth>
            </wp14:sizeRelH>
            <wp14:sizeRelV relativeFrom="margin">
              <wp14:pctHeight>0</wp14:pctHeight>
            </wp14:sizeRelV>
          </wp:anchor>
        </w:drawing>
      </w:r>
    </w:p>
    <w:p w:rsidR="007F30D3" w:rsidRDefault="007E7120" w:rsidP="007F30D3">
      <w:pPr>
        <w:rPr>
          <w:rFonts w:ascii="Times New Roman" w:hAnsi="Times New Roman" w:cs="Times New Roman"/>
          <w:lang w:eastAsia="en-US"/>
        </w:rPr>
      </w:pPr>
      <w:r>
        <w:rPr>
          <w:noProof/>
          <w:lang w:eastAsia="en-US"/>
        </w:rPr>
        <w:drawing>
          <wp:inline distT="0" distB="0" distL="0" distR="0" wp14:anchorId="1196AAC3" wp14:editId="5C21AAF1">
            <wp:extent cx="2924175" cy="2333625"/>
            <wp:effectExtent l="0" t="0" r="9525"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2924175" cy="2333625"/>
                    </a:xfrm>
                    <a:prstGeom prst="rect">
                      <a:avLst/>
                    </a:prstGeom>
                  </pic:spPr>
                </pic:pic>
              </a:graphicData>
            </a:graphic>
          </wp:inline>
        </w:drawing>
      </w:r>
    </w:p>
    <w:p w:rsidR="00DB317F" w:rsidRPr="00312CD9" w:rsidRDefault="00312CD9" w:rsidP="00312CD9">
      <w:pPr>
        <w:pStyle w:val="Caption"/>
        <w:spacing w:line="360" w:lineRule="auto"/>
        <w:rPr>
          <w:rFonts w:ascii="Times New Roman" w:hAnsi="Times New Roman"/>
          <w:b w:val="0"/>
          <w:sz w:val="24"/>
          <w:szCs w:val="24"/>
        </w:rPr>
      </w:pPr>
      <w:r w:rsidRPr="00312CD9">
        <w:rPr>
          <w:rFonts w:ascii="Times New Roman" w:hAnsi="Times New Roman"/>
          <w:b w:val="0"/>
          <w:sz w:val="24"/>
          <w:szCs w:val="24"/>
        </w:rPr>
        <w:t xml:space="preserve">Figure 3. </w:t>
      </w:r>
      <w:r w:rsidRPr="00312CD9">
        <w:rPr>
          <w:rFonts w:ascii="Times New Roman" w:hAnsi="Times New Roman"/>
          <w:b w:val="0"/>
          <w:sz w:val="24"/>
          <w:szCs w:val="24"/>
        </w:rPr>
        <w:fldChar w:fldCharType="begin"/>
      </w:r>
      <w:r w:rsidRPr="00312CD9">
        <w:rPr>
          <w:rFonts w:ascii="Times New Roman" w:hAnsi="Times New Roman"/>
          <w:b w:val="0"/>
          <w:sz w:val="24"/>
          <w:szCs w:val="24"/>
        </w:rPr>
        <w:instrText xml:space="preserve"> SEQ Figure_3. \* ARABIC </w:instrText>
      </w:r>
      <w:r w:rsidRPr="00312CD9">
        <w:rPr>
          <w:rFonts w:ascii="Times New Roman" w:hAnsi="Times New Roman"/>
          <w:b w:val="0"/>
          <w:sz w:val="24"/>
          <w:szCs w:val="24"/>
        </w:rPr>
        <w:fldChar w:fldCharType="separate"/>
      </w:r>
      <w:r w:rsidR="002A6870">
        <w:rPr>
          <w:rFonts w:ascii="Times New Roman" w:hAnsi="Times New Roman"/>
          <w:b w:val="0"/>
          <w:noProof/>
          <w:sz w:val="24"/>
          <w:szCs w:val="24"/>
        </w:rPr>
        <w:t>20</w:t>
      </w:r>
      <w:r w:rsidRPr="00312CD9">
        <w:rPr>
          <w:rFonts w:ascii="Times New Roman" w:hAnsi="Times New Roman"/>
          <w:b w:val="0"/>
          <w:sz w:val="24"/>
          <w:szCs w:val="24"/>
        </w:rPr>
        <w:fldChar w:fldCharType="end"/>
      </w:r>
      <w:r w:rsidRPr="00312CD9">
        <w:rPr>
          <w:rFonts w:ascii="Times New Roman" w:hAnsi="Times New Roman"/>
          <w:b w:val="0"/>
          <w:sz w:val="24"/>
          <w:szCs w:val="24"/>
        </w:rPr>
        <w:t xml:space="preserve"> Dispatching</w:t>
      </w:r>
    </w:p>
    <w:p w:rsidR="005B17A2" w:rsidRPr="005B6B5F" w:rsidRDefault="005B17A2" w:rsidP="00D81472">
      <w:pPr>
        <w:pStyle w:val="Heading2"/>
        <w:numPr>
          <w:ilvl w:val="1"/>
          <w:numId w:val="3"/>
        </w:numPr>
        <w:tabs>
          <w:tab w:val="left" w:pos="450"/>
        </w:tabs>
        <w:ind w:left="900" w:hanging="900"/>
        <w:rPr>
          <w:rFonts w:ascii="Times New Roman" w:hAnsi="Times New Roman" w:cs="Times New Roman"/>
          <w:i w:val="0"/>
        </w:rPr>
      </w:pPr>
      <w:bookmarkStart w:id="48" w:name="_Toc113256412"/>
      <w:r w:rsidRPr="005B6B5F">
        <w:rPr>
          <w:rFonts w:ascii="Times New Roman" w:hAnsi="Times New Roman" w:cs="Times New Roman"/>
          <w:i w:val="0"/>
        </w:rPr>
        <w:t>Prevent accidents and to eliminate risks to personal safety</w:t>
      </w:r>
      <w:bookmarkEnd w:id="48"/>
    </w:p>
    <w:p w:rsidR="005B17A2" w:rsidRPr="00DE090F" w:rsidRDefault="005B17A2" w:rsidP="00DE090F">
      <w:pPr>
        <w:spacing w:before="120" w:after="120" w:line="360" w:lineRule="auto"/>
        <w:jc w:val="both"/>
        <w:rPr>
          <w:rFonts w:ascii="Times New Roman" w:hAnsi="Times New Roman" w:cs="Times New Roman"/>
        </w:rPr>
      </w:pPr>
      <w:r w:rsidRPr="00DE090F">
        <w:rPr>
          <w:rFonts w:ascii="Times New Roman" w:hAnsi="Times New Roman" w:cs="Times New Roman"/>
        </w:rPr>
        <w:t>The finishing department is more related to use of solvents and chemicals at the working floor.  Hence it should cover four main points:</w:t>
      </w:r>
    </w:p>
    <w:p w:rsidR="005B17A2" w:rsidRPr="00DE090F" w:rsidRDefault="005B17A2" w:rsidP="00744756">
      <w:pPr>
        <w:numPr>
          <w:ilvl w:val="0"/>
          <w:numId w:val="54"/>
        </w:numPr>
        <w:spacing w:before="120" w:after="120" w:line="360" w:lineRule="auto"/>
        <w:jc w:val="both"/>
        <w:rPr>
          <w:rFonts w:ascii="Times New Roman" w:hAnsi="Times New Roman" w:cs="Times New Roman"/>
        </w:rPr>
      </w:pPr>
      <w:r w:rsidRPr="00DE090F">
        <w:rPr>
          <w:rFonts w:ascii="Times New Roman" w:hAnsi="Times New Roman" w:cs="Times New Roman"/>
        </w:rPr>
        <w:t>Health risks resulting from exposure to solvent hazards at work</w:t>
      </w:r>
    </w:p>
    <w:p w:rsidR="005B17A2" w:rsidRPr="00DE090F" w:rsidRDefault="005B17A2" w:rsidP="00744756">
      <w:pPr>
        <w:numPr>
          <w:ilvl w:val="0"/>
          <w:numId w:val="54"/>
        </w:numPr>
        <w:spacing w:before="120" w:after="120" w:line="360" w:lineRule="auto"/>
        <w:jc w:val="both"/>
        <w:rPr>
          <w:rFonts w:ascii="Times New Roman" w:hAnsi="Times New Roman" w:cs="Times New Roman"/>
        </w:rPr>
      </w:pPr>
      <w:r w:rsidRPr="00DE090F">
        <w:rPr>
          <w:rFonts w:ascii="Times New Roman" w:hAnsi="Times New Roman" w:cs="Times New Roman"/>
        </w:rPr>
        <w:t>Solvent fire and explosion hazards</w:t>
      </w:r>
    </w:p>
    <w:p w:rsidR="005B17A2" w:rsidRPr="00DE090F" w:rsidRDefault="005B17A2" w:rsidP="00744756">
      <w:pPr>
        <w:numPr>
          <w:ilvl w:val="0"/>
          <w:numId w:val="54"/>
        </w:numPr>
        <w:spacing w:before="120" w:after="120" w:line="360" w:lineRule="auto"/>
        <w:jc w:val="both"/>
        <w:rPr>
          <w:rFonts w:ascii="Times New Roman" w:hAnsi="Times New Roman" w:cs="Times New Roman"/>
        </w:rPr>
      </w:pPr>
      <w:r w:rsidRPr="00DE090F">
        <w:rPr>
          <w:rFonts w:ascii="Times New Roman" w:hAnsi="Times New Roman" w:cs="Times New Roman"/>
        </w:rPr>
        <w:lastRenderedPageBreak/>
        <w:t>Principle of prevention</w:t>
      </w:r>
    </w:p>
    <w:p w:rsidR="005B17A2" w:rsidRPr="00DE090F" w:rsidRDefault="005B17A2" w:rsidP="00744756">
      <w:pPr>
        <w:numPr>
          <w:ilvl w:val="0"/>
          <w:numId w:val="54"/>
        </w:numPr>
        <w:spacing w:before="120" w:after="120" w:line="360" w:lineRule="auto"/>
        <w:jc w:val="both"/>
        <w:rPr>
          <w:rFonts w:ascii="Times New Roman" w:hAnsi="Times New Roman" w:cs="Times New Roman"/>
        </w:rPr>
      </w:pPr>
      <w:r w:rsidRPr="00DE090F">
        <w:rPr>
          <w:rFonts w:ascii="Times New Roman" w:hAnsi="Times New Roman" w:cs="Times New Roman"/>
        </w:rPr>
        <w:t>Emergency procedures employed</w:t>
      </w:r>
    </w:p>
    <w:p w:rsidR="005B17A2" w:rsidRPr="00DE090F" w:rsidRDefault="00DE090F" w:rsidP="00DE090F">
      <w:pPr>
        <w:spacing w:line="360" w:lineRule="auto"/>
        <w:ind w:left="720"/>
        <w:rPr>
          <w:rFonts w:ascii="Times New Roman" w:hAnsi="Times New Roman" w:cs="Times New Roman"/>
          <w:b/>
        </w:rPr>
      </w:pPr>
      <w:r>
        <w:rPr>
          <w:rFonts w:ascii="Times New Roman" w:hAnsi="Times New Roman" w:cs="Times New Roman"/>
          <w:b/>
        </w:rPr>
        <w:t xml:space="preserve">3.7.1 </w:t>
      </w:r>
      <w:r w:rsidRPr="00DE090F">
        <w:rPr>
          <w:rFonts w:ascii="Times New Roman" w:hAnsi="Times New Roman" w:cs="Times New Roman"/>
          <w:b/>
        </w:rPr>
        <w:t>Health risks</w:t>
      </w:r>
    </w:p>
    <w:p w:rsidR="005B17A2" w:rsidRPr="00DE090F" w:rsidRDefault="005B17A2" w:rsidP="00DE090F">
      <w:pPr>
        <w:tabs>
          <w:tab w:val="left" w:pos="-360"/>
        </w:tabs>
        <w:spacing w:before="120" w:after="120" w:line="360" w:lineRule="auto"/>
        <w:jc w:val="both"/>
        <w:rPr>
          <w:rFonts w:ascii="Times New Roman" w:hAnsi="Times New Roman" w:cs="Times New Roman"/>
        </w:rPr>
      </w:pPr>
      <w:r w:rsidRPr="00DE090F">
        <w:rPr>
          <w:rFonts w:ascii="Times New Roman" w:hAnsi="Times New Roman" w:cs="Times New Roman"/>
        </w:rPr>
        <w:t>The effects of the solvents can be acute or chronic depending upon concentration and length of exposure to the body.  Main effects are irritation and allergic reaction to skin, eyes and respiratory trac</w:t>
      </w:r>
      <w:r w:rsidR="00DE090F">
        <w:rPr>
          <w:rFonts w:ascii="Times New Roman" w:hAnsi="Times New Roman" w:cs="Times New Roman"/>
        </w:rPr>
        <w:t>t.</w:t>
      </w:r>
    </w:p>
    <w:p w:rsidR="005B17A2" w:rsidRPr="00AA4392" w:rsidRDefault="00AA4392" w:rsidP="00AA4392">
      <w:pPr>
        <w:spacing w:line="360" w:lineRule="auto"/>
        <w:ind w:left="720"/>
        <w:rPr>
          <w:rFonts w:ascii="Times New Roman" w:hAnsi="Times New Roman" w:cs="Times New Roman"/>
          <w:b/>
        </w:rPr>
      </w:pPr>
      <w:r>
        <w:rPr>
          <w:rFonts w:ascii="Times New Roman" w:hAnsi="Times New Roman" w:cs="Times New Roman"/>
          <w:b/>
        </w:rPr>
        <w:t xml:space="preserve">3.7.2 </w:t>
      </w:r>
      <w:r w:rsidRPr="00AA4392">
        <w:rPr>
          <w:rFonts w:ascii="Times New Roman" w:hAnsi="Times New Roman" w:cs="Times New Roman"/>
          <w:b/>
        </w:rPr>
        <w:t>Fire hazards</w:t>
      </w:r>
    </w:p>
    <w:p w:rsidR="005B17A2" w:rsidRPr="00DE090F" w:rsidRDefault="005B17A2" w:rsidP="00DE090F">
      <w:pPr>
        <w:tabs>
          <w:tab w:val="left" w:pos="-360"/>
        </w:tabs>
        <w:spacing w:before="120" w:after="120" w:line="360" w:lineRule="auto"/>
        <w:jc w:val="both"/>
        <w:rPr>
          <w:rFonts w:ascii="Times New Roman" w:hAnsi="Times New Roman" w:cs="Times New Roman"/>
        </w:rPr>
      </w:pPr>
      <w:r w:rsidRPr="00DE090F">
        <w:rPr>
          <w:rFonts w:ascii="Times New Roman" w:hAnsi="Times New Roman" w:cs="Times New Roman"/>
        </w:rPr>
        <w:t>Solvents in the work place are major fire and explosive hazards. The improper storage, handling or transport may result in minor fire to major disaster resulting in loss of human life.</w:t>
      </w:r>
    </w:p>
    <w:p w:rsidR="005B17A2" w:rsidRPr="00DE090F" w:rsidRDefault="005B17A2" w:rsidP="00DE090F">
      <w:pPr>
        <w:tabs>
          <w:tab w:val="left" w:pos="-360"/>
        </w:tabs>
        <w:spacing w:before="120" w:after="120" w:line="360" w:lineRule="auto"/>
        <w:jc w:val="both"/>
        <w:rPr>
          <w:rFonts w:ascii="Times New Roman" w:hAnsi="Times New Roman" w:cs="Times New Roman"/>
        </w:rPr>
      </w:pPr>
      <w:r w:rsidRPr="00DE090F">
        <w:rPr>
          <w:rFonts w:ascii="Times New Roman" w:hAnsi="Times New Roman" w:cs="Times New Roman"/>
        </w:rPr>
        <w:t>Fire in principle needs three elements to survive:</w:t>
      </w:r>
    </w:p>
    <w:p w:rsidR="005B17A2" w:rsidRPr="00DE090F" w:rsidRDefault="005B17A2" w:rsidP="00744756">
      <w:pPr>
        <w:numPr>
          <w:ilvl w:val="0"/>
          <w:numId w:val="16"/>
        </w:numPr>
        <w:tabs>
          <w:tab w:val="left" w:pos="-360"/>
        </w:tabs>
        <w:spacing w:before="120" w:after="120" w:line="360" w:lineRule="auto"/>
        <w:jc w:val="both"/>
        <w:rPr>
          <w:rFonts w:ascii="Times New Roman" w:hAnsi="Times New Roman" w:cs="Times New Roman"/>
        </w:rPr>
      </w:pPr>
      <w:r w:rsidRPr="00DE090F">
        <w:rPr>
          <w:rFonts w:ascii="Times New Roman" w:hAnsi="Times New Roman" w:cs="Times New Roman"/>
        </w:rPr>
        <w:t>Fuel</w:t>
      </w:r>
    </w:p>
    <w:p w:rsidR="005B17A2" w:rsidRPr="00DE090F" w:rsidRDefault="005B17A2" w:rsidP="00744756">
      <w:pPr>
        <w:numPr>
          <w:ilvl w:val="0"/>
          <w:numId w:val="16"/>
        </w:numPr>
        <w:tabs>
          <w:tab w:val="left" w:pos="-360"/>
        </w:tabs>
        <w:spacing w:before="120" w:after="120" w:line="360" w:lineRule="auto"/>
        <w:jc w:val="both"/>
        <w:rPr>
          <w:rFonts w:ascii="Times New Roman" w:hAnsi="Times New Roman" w:cs="Times New Roman"/>
        </w:rPr>
      </w:pPr>
      <w:r w:rsidRPr="00DE090F">
        <w:rPr>
          <w:rFonts w:ascii="Times New Roman" w:hAnsi="Times New Roman" w:cs="Times New Roman"/>
        </w:rPr>
        <w:t>Heat</w:t>
      </w:r>
    </w:p>
    <w:p w:rsidR="005B17A2" w:rsidRPr="00DE090F" w:rsidRDefault="005B17A2" w:rsidP="00744756">
      <w:pPr>
        <w:numPr>
          <w:ilvl w:val="0"/>
          <w:numId w:val="16"/>
        </w:numPr>
        <w:tabs>
          <w:tab w:val="left" w:pos="-360"/>
        </w:tabs>
        <w:spacing w:before="120" w:after="120" w:line="360" w:lineRule="auto"/>
        <w:jc w:val="both"/>
        <w:rPr>
          <w:rFonts w:ascii="Times New Roman" w:hAnsi="Times New Roman" w:cs="Times New Roman"/>
        </w:rPr>
      </w:pPr>
      <w:r w:rsidRPr="00DE090F">
        <w:rPr>
          <w:rFonts w:ascii="Times New Roman" w:hAnsi="Times New Roman" w:cs="Times New Roman"/>
        </w:rPr>
        <w:t>Oxygen</w:t>
      </w:r>
    </w:p>
    <w:p w:rsidR="005B17A2" w:rsidRPr="00DE090F" w:rsidRDefault="005B17A2" w:rsidP="00DE090F">
      <w:pPr>
        <w:tabs>
          <w:tab w:val="left" w:pos="-360"/>
        </w:tabs>
        <w:spacing w:before="120" w:after="120" w:line="360" w:lineRule="auto"/>
        <w:jc w:val="both"/>
        <w:rPr>
          <w:rFonts w:ascii="Times New Roman" w:hAnsi="Times New Roman" w:cs="Times New Roman"/>
        </w:rPr>
      </w:pPr>
      <w:r w:rsidRPr="00DE090F">
        <w:rPr>
          <w:rFonts w:ascii="Times New Roman" w:hAnsi="Times New Roman" w:cs="Times New Roman"/>
        </w:rPr>
        <w:t>To check any fire, hazard these elements should be controlled. In this respect we can classify the chemicals used in finishing department in two categories:</w:t>
      </w:r>
    </w:p>
    <w:p w:rsidR="005B17A2" w:rsidRPr="00DE090F" w:rsidRDefault="00AA4392" w:rsidP="00744756">
      <w:pPr>
        <w:numPr>
          <w:ilvl w:val="0"/>
          <w:numId w:val="17"/>
        </w:numPr>
        <w:spacing w:before="120" w:after="120" w:line="360" w:lineRule="auto"/>
        <w:jc w:val="both"/>
        <w:rPr>
          <w:rFonts w:ascii="Times New Roman" w:hAnsi="Times New Roman" w:cs="Times New Roman"/>
          <w:b/>
        </w:rPr>
      </w:pPr>
      <w:r w:rsidRPr="00DE090F">
        <w:rPr>
          <w:rFonts w:ascii="Times New Roman" w:hAnsi="Times New Roman" w:cs="Times New Roman"/>
          <w:b/>
        </w:rPr>
        <w:t>Water based products:</w:t>
      </w:r>
    </w:p>
    <w:p w:rsidR="005B17A2" w:rsidRPr="00DE090F" w:rsidRDefault="005B17A2" w:rsidP="00DE090F">
      <w:pPr>
        <w:spacing w:before="120" w:after="120" w:line="360" w:lineRule="auto"/>
        <w:jc w:val="both"/>
        <w:rPr>
          <w:rFonts w:ascii="Times New Roman" w:hAnsi="Times New Roman" w:cs="Times New Roman"/>
        </w:rPr>
      </w:pPr>
      <w:r w:rsidRPr="00DE090F">
        <w:rPr>
          <w:rFonts w:ascii="Times New Roman" w:hAnsi="Times New Roman" w:cs="Times New Roman"/>
        </w:rPr>
        <w:t>There is no risk of flammability during drying or application but some of the residues may ignite if exposed to a naked flame.  Soil deposits must be disposed of correctly.</w:t>
      </w:r>
    </w:p>
    <w:p w:rsidR="005B17A2" w:rsidRPr="00DE090F" w:rsidRDefault="00AA4392" w:rsidP="00744756">
      <w:pPr>
        <w:numPr>
          <w:ilvl w:val="0"/>
          <w:numId w:val="17"/>
        </w:numPr>
        <w:spacing w:before="120" w:after="120" w:line="360" w:lineRule="auto"/>
        <w:jc w:val="both"/>
        <w:rPr>
          <w:rFonts w:ascii="Times New Roman" w:hAnsi="Times New Roman" w:cs="Times New Roman"/>
          <w:b/>
        </w:rPr>
      </w:pPr>
      <w:r w:rsidRPr="00DE090F">
        <w:rPr>
          <w:rFonts w:ascii="Times New Roman" w:hAnsi="Times New Roman" w:cs="Times New Roman"/>
          <w:b/>
        </w:rPr>
        <w:t>Solvent based products</w:t>
      </w:r>
    </w:p>
    <w:p w:rsidR="005B17A2" w:rsidRPr="00DE090F" w:rsidRDefault="005B17A2" w:rsidP="00DE090F">
      <w:pPr>
        <w:spacing w:before="120" w:after="120" w:line="360" w:lineRule="auto"/>
        <w:jc w:val="both"/>
        <w:rPr>
          <w:rFonts w:ascii="Times New Roman" w:hAnsi="Times New Roman" w:cs="Times New Roman"/>
        </w:rPr>
      </w:pPr>
      <w:r w:rsidRPr="00DE090F">
        <w:rPr>
          <w:rFonts w:ascii="Times New Roman" w:hAnsi="Times New Roman" w:cs="Times New Roman"/>
        </w:rPr>
        <w:t>Most of them contain low flash point solvents and they will ignite instantly if come in the contact of naked flame or hot surface.  Safety precautions must be respected.</w:t>
      </w:r>
    </w:p>
    <w:p w:rsidR="005B17A2" w:rsidRPr="008E1C3B" w:rsidRDefault="008E1C3B" w:rsidP="008E1C3B">
      <w:pPr>
        <w:spacing w:line="360" w:lineRule="auto"/>
        <w:ind w:left="720"/>
        <w:rPr>
          <w:rFonts w:ascii="Times New Roman" w:hAnsi="Times New Roman" w:cs="Times New Roman"/>
          <w:b/>
        </w:rPr>
      </w:pPr>
      <w:r>
        <w:rPr>
          <w:rFonts w:ascii="Times New Roman" w:hAnsi="Times New Roman" w:cs="Times New Roman"/>
          <w:b/>
        </w:rPr>
        <w:t xml:space="preserve">3.7.3 </w:t>
      </w:r>
      <w:r w:rsidRPr="008E1C3B">
        <w:rPr>
          <w:rFonts w:ascii="Times New Roman" w:hAnsi="Times New Roman" w:cs="Times New Roman"/>
          <w:b/>
        </w:rPr>
        <w:t>Principals of prevention</w:t>
      </w:r>
    </w:p>
    <w:p w:rsidR="005B17A2" w:rsidRPr="00DE090F" w:rsidRDefault="005B17A2" w:rsidP="00DE090F">
      <w:pPr>
        <w:spacing w:before="120" w:after="120" w:line="360" w:lineRule="auto"/>
        <w:jc w:val="both"/>
        <w:rPr>
          <w:rFonts w:ascii="Times New Roman" w:hAnsi="Times New Roman" w:cs="Times New Roman"/>
          <w:b/>
        </w:rPr>
      </w:pPr>
      <w:r w:rsidRPr="00DE090F">
        <w:rPr>
          <w:rFonts w:ascii="Times New Roman" w:hAnsi="Times New Roman" w:cs="Times New Roman"/>
        </w:rPr>
        <w:t>It should base on organizational as well as operational control.</w:t>
      </w:r>
    </w:p>
    <w:p w:rsidR="005B17A2" w:rsidRPr="00DE090F" w:rsidRDefault="005B17A2" w:rsidP="00DE090F">
      <w:pPr>
        <w:spacing w:before="120" w:after="120" w:line="360" w:lineRule="auto"/>
        <w:jc w:val="both"/>
        <w:rPr>
          <w:rFonts w:ascii="Times New Roman" w:hAnsi="Times New Roman" w:cs="Times New Roman"/>
        </w:rPr>
      </w:pPr>
      <w:r w:rsidRPr="00DE090F">
        <w:rPr>
          <w:rFonts w:ascii="Times New Roman" w:hAnsi="Times New Roman" w:cs="Times New Roman"/>
        </w:rPr>
        <w:lastRenderedPageBreak/>
        <w:t>Four basic principle of operational control are:</w:t>
      </w:r>
    </w:p>
    <w:p w:rsidR="005B17A2" w:rsidRPr="00DE090F" w:rsidRDefault="005B17A2" w:rsidP="00744756">
      <w:pPr>
        <w:numPr>
          <w:ilvl w:val="0"/>
          <w:numId w:val="18"/>
        </w:numPr>
        <w:spacing w:before="120" w:after="120" w:line="360" w:lineRule="auto"/>
        <w:jc w:val="both"/>
        <w:rPr>
          <w:rFonts w:ascii="Times New Roman" w:hAnsi="Times New Roman" w:cs="Times New Roman"/>
        </w:rPr>
      </w:pPr>
      <w:r w:rsidRPr="00DE090F">
        <w:rPr>
          <w:rFonts w:ascii="Times New Roman" w:hAnsi="Times New Roman" w:cs="Times New Roman"/>
        </w:rPr>
        <w:t>Eliminate the hazard (replace as for as possible, solvent based chemicals to that of water based).</w:t>
      </w:r>
    </w:p>
    <w:p w:rsidR="005B17A2" w:rsidRPr="00DE090F" w:rsidRDefault="005B17A2" w:rsidP="00744756">
      <w:pPr>
        <w:numPr>
          <w:ilvl w:val="0"/>
          <w:numId w:val="18"/>
        </w:numPr>
        <w:spacing w:before="120" w:after="120" w:line="360" w:lineRule="auto"/>
        <w:jc w:val="both"/>
        <w:rPr>
          <w:rFonts w:ascii="Times New Roman" w:hAnsi="Times New Roman" w:cs="Times New Roman"/>
        </w:rPr>
      </w:pPr>
      <w:r w:rsidRPr="00DE090F">
        <w:rPr>
          <w:rFonts w:ascii="Times New Roman" w:hAnsi="Times New Roman" w:cs="Times New Roman"/>
        </w:rPr>
        <w:t>Put a distance / shield between the solvent and worker.  The items being sprayed must kept within the work area of spray booth and there should not be over spraying.  The inhalation of fumes is dangerous and can be avoided by using a proper spray booth, spraying technique and wearing a mouth cover.</w:t>
      </w:r>
    </w:p>
    <w:p w:rsidR="005B17A2" w:rsidRPr="00DE090F" w:rsidRDefault="005B17A2" w:rsidP="00744756">
      <w:pPr>
        <w:numPr>
          <w:ilvl w:val="0"/>
          <w:numId w:val="18"/>
        </w:numPr>
        <w:spacing w:before="120" w:after="120" w:line="360" w:lineRule="auto"/>
        <w:jc w:val="both"/>
        <w:rPr>
          <w:rFonts w:ascii="Times New Roman" w:hAnsi="Times New Roman" w:cs="Times New Roman"/>
        </w:rPr>
      </w:pPr>
      <w:r w:rsidRPr="00DE090F">
        <w:rPr>
          <w:rFonts w:ascii="Times New Roman" w:hAnsi="Times New Roman" w:cs="Times New Roman"/>
        </w:rPr>
        <w:t xml:space="preserve">Provide general and local ventilation e.g.  </w:t>
      </w:r>
      <w:r w:rsidR="008E1C3B" w:rsidRPr="00DE090F">
        <w:rPr>
          <w:rFonts w:ascii="Times New Roman" w:hAnsi="Times New Roman" w:cs="Times New Roman"/>
        </w:rPr>
        <w:t>Spray</w:t>
      </w:r>
      <w:r w:rsidRPr="00DE090F">
        <w:rPr>
          <w:rFonts w:ascii="Times New Roman" w:hAnsi="Times New Roman" w:cs="Times New Roman"/>
        </w:rPr>
        <w:t xml:space="preserve"> booth with exhaust fans and running water to reduce concentration of airborne contaminants such as fumes, gases, vapors and mists.</w:t>
      </w:r>
    </w:p>
    <w:p w:rsidR="005B17A2" w:rsidRPr="00DE090F" w:rsidRDefault="005B17A2" w:rsidP="00744756">
      <w:pPr>
        <w:numPr>
          <w:ilvl w:val="0"/>
          <w:numId w:val="18"/>
        </w:numPr>
        <w:spacing w:before="120" w:after="120" w:line="360" w:lineRule="auto"/>
        <w:jc w:val="both"/>
        <w:rPr>
          <w:rFonts w:ascii="Times New Roman" w:hAnsi="Times New Roman" w:cs="Times New Roman"/>
        </w:rPr>
      </w:pPr>
      <w:r w:rsidRPr="00DE090F">
        <w:rPr>
          <w:rFonts w:ascii="Times New Roman" w:hAnsi="Times New Roman" w:cs="Times New Roman"/>
        </w:rPr>
        <w:t>Protect the worker by using personal protective equipment like dust mask respirators, protective goggles, gloves etc.  Water based and spirit products, mainly the spirits, degrease the skin if kept in contact for a prolonged period of time.  Use of after work creams are suggested.</w:t>
      </w:r>
    </w:p>
    <w:p w:rsidR="005B17A2" w:rsidRPr="00DE090F" w:rsidRDefault="005B17A2" w:rsidP="00744756">
      <w:pPr>
        <w:numPr>
          <w:ilvl w:val="0"/>
          <w:numId w:val="18"/>
        </w:numPr>
        <w:spacing w:before="120" w:after="120" w:line="360" w:lineRule="auto"/>
        <w:jc w:val="both"/>
        <w:rPr>
          <w:rFonts w:ascii="Times New Roman" w:hAnsi="Times New Roman" w:cs="Times New Roman"/>
        </w:rPr>
      </w:pPr>
      <w:r w:rsidRPr="00DE090F">
        <w:rPr>
          <w:rFonts w:ascii="Times New Roman" w:hAnsi="Times New Roman" w:cs="Times New Roman"/>
        </w:rPr>
        <w:t>Spillage, disposal, cleaning.  Major spillage of solvent products should be immediately soaked by dust or sand to prevent spreading and in particular to avoid contaminating drains.</w:t>
      </w:r>
      <w:r w:rsidR="001F61A8" w:rsidRPr="00DE090F">
        <w:rPr>
          <w:rFonts w:ascii="Times New Roman" w:hAnsi="Times New Roman" w:cs="Times New Roman"/>
        </w:rPr>
        <w:t xml:space="preserve"> </w:t>
      </w:r>
    </w:p>
    <w:p w:rsidR="005B17A2" w:rsidRPr="001C40EB" w:rsidRDefault="005B17A2" w:rsidP="00D81472">
      <w:pPr>
        <w:pStyle w:val="Heading2"/>
        <w:numPr>
          <w:ilvl w:val="1"/>
          <w:numId w:val="3"/>
        </w:numPr>
        <w:spacing w:line="360" w:lineRule="auto"/>
        <w:ind w:left="540" w:hanging="540"/>
        <w:rPr>
          <w:rFonts w:ascii="Times New Roman" w:hAnsi="Times New Roman" w:cs="Times New Roman"/>
          <w:i w:val="0"/>
        </w:rPr>
      </w:pPr>
      <w:bookmarkStart w:id="49" w:name="_Toc113256413"/>
      <w:r w:rsidRPr="001C40EB">
        <w:rPr>
          <w:rFonts w:ascii="Times New Roman" w:hAnsi="Times New Roman" w:cs="Times New Roman"/>
          <w:i w:val="0"/>
        </w:rPr>
        <w:t>Completing production and other records</w:t>
      </w:r>
      <w:bookmarkEnd w:id="49"/>
    </w:p>
    <w:p w:rsidR="005B17A2" w:rsidRPr="001C40EB" w:rsidRDefault="005B17A2" w:rsidP="001C40EB">
      <w:pPr>
        <w:autoSpaceDE w:val="0"/>
        <w:autoSpaceDN w:val="0"/>
        <w:adjustRightInd w:val="0"/>
        <w:spacing w:before="120" w:line="360" w:lineRule="auto"/>
        <w:contextualSpacing/>
        <w:jc w:val="both"/>
        <w:rPr>
          <w:rFonts w:ascii="Times New Roman" w:hAnsi="Times New Roman" w:cs="Times New Roman"/>
          <w:lang w:eastAsia="en-US"/>
        </w:rPr>
      </w:pPr>
      <w:r w:rsidRPr="001C40EB">
        <w:rPr>
          <w:rFonts w:ascii="Times New Roman" w:hAnsi="Times New Roman" w:cs="Times New Roman"/>
        </w:rPr>
        <w:t xml:space="preserve">After finalizing the packaging processes all relevant paperwork and documentation is prepared in accordance with enterprise procedures. </w:t>
      </w:r>
    </w:p>
    <w:p w:rsidR="005B17A2" w:rsidRPr="001C40EB" w:rsidRDefault="005B17A2" w:rsidP="001C40EB">
      <w:pPr>
        <w:shd w:val="clear" w:color="auto" w:fill="FFFFFF"/>
        <w:spacing w:after="390" w:line="360" w:lineRule="auto"/>
        <w:contextualSpacing/>
        <w:jc w:val="both"/>
        <w:rPr>
          <w:rFonts w:ascii="Times New Roman" w:hAnsi="Times New Roman" w:cs="Times New Roman"/>
        </w:rPr>
      </w:pPr>
      <w:r w:rsidRPr="001C40EB">
        <w:rPr>
          <w:rFonts w:ascii="Times New Roman" w:hAnsi="Times New Roman" w:cs="Times New Roman"/>
        </w:rPr>
        <w:t xml:space="preserve">A packing list is a very important document for the leather garment and goods industry. Generally, merchandisers or packing in-charge is responsible to make and delivering packing lists to related departments. The packing section does pack as per customer packing requirements that solid or asserts/ratio pack. Packing is done when a PO packing is completed, without giving packing list buyer QC never does a final quality inspection, packing list confirm buyer QC that a PO’s packing is closed. The packing list is very important to export documents, without the </w:t>
      </w:r>
      <w:r w:rsidRPr="001C40EB">
        <w:rPr>
          <w:rFonts w:ascii="Times New Roman" w:hAnsi="Times New Roman" w:cs="Times New Roman"/>
        </w:rPr>
        <w:lastRenderedPageBreak/>
        <w:t>packing list commercial department cannot submit exports document for the products shipment, that’s why the packing list consider as important documents.</w:t>
      </w:r>
    </w:p>
    <w:p w:rsidR="005B17A2" w:rsidRPr="001C40EB" w:rsidRDefault="005B17A2" w:rsidP="001C40EB">
      <w:pPr>
        <w:spacing w:line="360" w:lineRule="auto"/>
        <w:contextualSpacing/>
        <w:rPr>
          <w:rFonts w:ascii="Times New Roman" w:eastAsia="Calibri" w:hAnsi="Times New Roman" w:cs="Times New Roman"/>
        </w:rPr>
      </w:pPr>
      <w:r w:rsidRPr="001C40EB">
        <w:rPr>
          <w:rFonts w:ascii="Times New Roman" w:eastAsia="Calibri" w:hAnsi="Times New Roman" w:cs="Times New Roman"/>
        </w:rPr>
        <w:t>Documents to be prepared include: -</w:t>
      </w:r>
    </w:p>
    <w:p w:rsidR="005B17A2" w:rsidRPr="001C40EB" w:rsidRDefault="005B17A2" w:rsidP="00744756">
      <w:pPr>
        <w:numPr>
          <w:ilvl w:val="0"/>
          <w:numId w:val="55"/>
        </w:numPr>
        <w:shd w:val="clear" w:color="auto" w:fill="FFFFFF"/>
        <w:suppressAutoHyphens w:val="0"/>
        <w:spacing w:before="100" w:beforeAutospacing="1" w:after="100" w:afterAutospacing="1" w:line="360" w:lineRule="auto"/>
        <w:contextualSpacing/>
        <w:jc w:val="both"/>
        <w:rPr>
          <w:rFonts w:ascii="Times New Roman" w:eastAsia="Calibri" w:hAnsi="Times New Roman" w:cs="Times New Roman"/>
          <w:lang w:eastAsia="en-US"/>
        </w:rPr>
      </w:pPr>
      <w:r w:rsidRPr="001C40EB">
        <w:rPr>
          <w:rFonts w:ascii="Times New Roman" w:hAnsi="Times New Roman" w:cs="Times New Roman"/>
        </w:rPr>
        <w:t>product maker, Specific style and buyer name</w:t>
      </w:r>
    </w:p>
    <w:p w:rsidR="005B17A2" w:rsidRPr="001C40EB" w:rsidRDefault="005B17A2" w:rsidP="00744756">
      <w:pPr>
        <w:numPr>
          <w:ilvl w:val="0"/>
          <w:numId w:val="55"/>
        </w:numPr>
        <w:shd w:val="clear" w:color="auto" w:fill="FFFFFF"/>
        <w:suppressAutoHyphens w:val="0"/>
        <w:spacing w:before="100" w:beforeAutospacing="1" w:after="100" w:afterAutospacing="1" w:line="360" w:lineRule="auto"/>
        <w:contextualSpacing/>
        <w:jc w:val="both"/>
        <w:rPr>
          <w:rFonts w:ascii="Times New Roman" w:hAnsi="Times New Roman" w:cs="Times New Roman"/>
        </w:rPr>
      </w:pPr>
      <w:r w:rsidRPr="001C40EB">
        <w:rPr>
          <w:rFonts w:ascii="Times New Roman" w:hAnsi="Times New Roman" w:cs="Times New Roman"/>
        </w:rPr>
        <w:t>Total and size-wise order quantity</w:t>
      </w:r>
    </w:p>
    <w:p w:rsidR="005B17A2" w:rsidRPr="001C40EB" w:rsidRDefault="005B17A2" w:rsidP="00744756">
      <w:pPr>
        <w:numPr>
          <w:ilvl w:val="0"/>
          <w:numId w:val="55"/>
        </w:numPr>
        <w:shd w:val="clear" w:color="auto" w:fill="FFFFFF"/>
        <w:suppressAutoHyphens w:val="0"/>
        <w:spacing w:before="100" w:beforeAutospacing="1" w:after="100" w:afterAutospacing="1" w:line="360" w:lineRule="auto"/>
        <w:contextualSpacing/>
        <w:jc w:val="both"/>
        <w:rPr>
          <w:rFonts w:ascii="Times New Roman" w:hAnsi="Times New Roman" w:cs="Times New Roman"/>
        </w:rPr>
      </w:pPr>
      <w:r w:rsidRPr="001C40EB">
        <w:rPr>
          <w:rFonts w:ascii="Times New Roman" w:hAnsi="Times New Roman" w:cs="Times New Roman"/>
        </w:rPr>
        <w:t>Style description and color</w:t>
      </w:r>
    </w:p>
    <w:p w:rsidR="005B17A2" w:rsidRPr="001C40EB" w:rsidRDefault="005B17A2" w:rsidP="00744756">
      <w:pPr>
        <w:numPr>
          <w:ilvl w:val="0"/>
          <w:numId w:val="55"/>
        </w:numPr>
        <w:shd w:val="clear" w:color="auto" w:fill="FFFFFF"/>
        <w:suppressAutoHyphens w:val="0"/>
        <w:spacing w:before="100" w:beforeAutospacing="1" w:after="100" w:afterAutospacing="1" w:line="360" w:lineRule="auto"/>
        <w:contextualSpacing/>
        <w:jc w:val="both"/>
        <w:rPr>
          <w:rFonts w:ascii="Times New Roman" w:hAnsi="Times New Roman" w:cs="Times New Roman"/>
        </w:rPr>
      </w:pPr>
      <w:r w:rsidRPr="001C40EB">
        <w:rPr>
          <w:rFonts w:ascii="Times New Roman" w:hAnsi="Times New Roman" w:cs="Times New Roman"/>
        </w:rPr>
        <w:t>Size-wise Cut vs. Order vs. pack quantity, carton quantity</w:t>
      </w:r>
    </w:p>
    <w:p w:rsidR="005B17A2" w:rsidRPr="001C40EB" w:rsidRDefault="005B17A2" w:rsidP="00744756">
      <w:pPr>
        <w:numPr>
          <w:ilvl w:val="0"/>
          <w:numId w:val="55"/>
        </w:numPr>
        <w:shd w:val="clear" w:color="auto" w:fill="FFFFFF"/>
        <w:suppressAutoHyphens w:val="0"/>
        <w:spacing w:before="100" w:beforeAutospacing="1" w:after="100" w:afterAutospacing="1" w:line="360" w:lineRule="auto"/>
        <w:contextualSpacing/>
        <w:jc w:val="both"/>
        <w:rPr>
          <w:rFonts w:ascii="Times New Roman" w:hAnsi="Times New Roman" w:cs="Times New Roman"/>
        </w:rPr>
      </w:pPr>
      <w:r w:rsidRPr="001C40EB">
        <w:rPr>
          <w:rFonts w:ascii="Times New Roman" w:hAnsi="Times New Roman" w:cs="Times New Roman"/>
        </w:rPr>
        <w:t>Carton wise case number</w:t>
      </w:r>
    </w:p>
    <w:p w:rsidR="005B17A2" w:rsidRPr="001C40EB" w:rsidRDefault="005B17A2" w:rsidP="00744756">
      <w:pPr>
        <w:numPr>
          <w:ilvl w:val="0"/>
          <w:numId w:val="55"/>
        </w:numPr>
        <w:shd w:val="clear" w:color="auto" w:fill="FFFFFF"/>
        <w:suppressAutoHyphens w:val="0"/>
        <w:spacing w:before="100" w:beforeAutospacing="1" w:after="100" w:afterAutospacing="1" w:line="360" w:lineRule="auto"/>
        <w:contextualSpacing/>
        <w:jc w:val="both"/>
        <w:rPr>
          <w:rFonts w:ascii="Times New Roman" w:hAnsi="Times New Roman" w:cs="Times New Roman"/>
        </w:rPr>
      </w:pPr>
      <w:r w:rsidRPr="001C40EB">
        <w:rPr>
          <w:rFonts w:ascii="Times New Roman" w:hAnsi="Times New Roman" w:cs="Times New Roman"/>
        </w:rPr>
        <w:t>Size-wise carton net and gross weight</w:t>
      </w:r>
    </w:p>
    <w:p w:rsidR="005B17A2" w:rsidRPr="001C40EB" w:rsidRDefault="005B17A2" w:rsidP="00744756">
      <w:pPr>
        <w:numPr>
          <w:ilvl w:val="0"/>
          <w:numId w:val="55"/>
        </w:numPr>
        <w:shd w:val="clear" w:color="auto" w:fill="FFFFFF"/>
        <w:suppressAutoHyphens w:val="0"/>
        <w:spacing w:before="100" w:beforeAutospacing="1" w:after="100" w:afterAutospacing="1" w:line="360" w:lineRule="auto"/>
        <w:contextualSpacing/>
        <w:jc w:val="both"/>
        <w:rPr>
          <w:rFonts w:ascii="Times New Roman" w:hAnsi="Times New Roman" w:cs="Times New Roman"/>
        </w:rPr>
      </w:pPr>
      <w:r w:rsidRPr="001C40EB">
        <w:rPr>
          <w:rFonts w:ascii="Times New Roman" w:hAnsi="Times New Roman" w:cs="Times New Roman"/>
        </w:rPr>
        <w:t xml:space="preserve">Carton measurements and Total carton </w:t>
      </w:r>
    </w:p>
    <w:p w:rsidR="005B17A2" w:rsidRDefault="005B17A2" w:rsidP="00744756">
      <w:pPr>
        <w:numPr>
          <w:ilvl w:val="0"/>
          <w:numId w:val="55"/>
        </w:numPr>
        <w:shd w:val="clear" w:color="auto" w:fill="FFFFFF"/>
        <w:suppressAutoHyphens w:val="0"/>
        <w:spacing w:before="100" w:beforeAutospacing="1" w:after="100" w:afterAutospacing="1" w:line="360" w:lineRule="auto"/>
        <w:contextualSpacing/>
        <w:jc w:val="both"/>
        <w:rPr>
          <w:rFonts w:ascii="Times New Roman" w:hAnsi="Times New Roman" w:cs="Times New Roman"/>
        </w:rPr>
      </w:pPr>
      <w:r w:rsidRPr="001C40EB">
        <w:rPr>
          <w:rFonts w:ascii="Times New Roman" w:hAnsi="Times New Roman" w:cs="Times New Roman"/>
        </w:rPr>
        <w:t>Total over or short pack quantity</w:t>
      </w:r>
    </w:p>
    <w:p w:rsidR="00312CD9" w:rsidRDefault="00312CD9" w:rsidP="00312CD9">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312CD9" w:rsidRDefault="00312CD9" w:rsidP="00312CD9">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312CD9" w:rsidRDefault="00312CD9" w:rsidP="00312CD9">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312CD9" w:rsidRDefault="00312CD9" w:rsidP="00312CD9">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312CD9" w:rsidRDefault="00312CD9" w:rsidP="00312CD9">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312CD9" w:rsidRDefault="00312CD9" w:rsidP="00312CD9">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2626EC" w:rsidRDefault="002626EC" w:rsidP="00A30012">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A30012" w:rsidRDefault="00A30012" w:rsidP="00A30012">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A30012" w:rsidRDefault="00A30012" w:rsidP="00A30012">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A30012" w:rsidRDefault="00A30012" w:rsidP="00A30012">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A30012" w:rsidRDefault="00A30012" w:rsidP="00A30012">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A30012" w:rsidRDefault="00A30012" w:rsidP="00A30012">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A30012" w:rsidRDefault="00A30012" w:rsidP="00A30012">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A30012" w:rsidRDefault="00A30012" w:rsidP="00A30012">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963775" w:rsidRPr="00BC2FFF" w:rsidRDefault="00711DAD" w:rsidP="00963775">
      <w:pPr>
        <w:pStyle w:val="Heading2"/>
        <w:spacing w:line="360" w:lineRule="auto"/>
        <w:ind w:hanging="1440"/>
        <w:rPr>
          <w:rFonts w:ascii="Times New Roman" w:hAnsi="Times New Roman" w:cs="Times New Roman"/>
          <w:i w:val="0"/>
          <w:sz w:val="24"/>
          <w:szCs w:val="24"/>
        </w:rPr>
      </w:pPr>
      <w:bookmarkStart w:id="50" w:name="_Toc113256414"/>
      <w:r>
        <w:rPr>
          <w:rFonts w:ascii="Times New Roman" w:hAnsi="Times New Roman" w:cs="Times New Roman"/>
          <w:i w:val="0"/>
          <w:sz w:val="24"/>
          <w:szCs w:val="24"/>
        </w:rPr>
        <w:lastRenderedPageBreak/>
        <w:t>Self chek-3</w:t>
      </w:r>
      <w:bookmarkEnd w:id="50"/>
    </w:p>
    <w:p w:rsidR="00963775" w:rsidRPr="002F6E5D" w:rsidRDefault="00963775" w:rsidP="00963775">
      <w:pPr>
        <w:suppressAutoHyphens w:val="0"/>
        <w:spacing w:before="120" w:after="120" w:line="360" w:lineRule="auto"/>
        <w:jc w:val="both"/>
        <w:rPr>
          <w:rFonts w:ascii="Times New Roman" w:hAnsi="Times New Roman" w:cs="Times New Roman"/>
        </w:rPr>
      </w:pPr>
      <w:r w:rsidRPr="002F6E5D">
        <w:rPr>
          <w:rFonts w:ascii="Times New Roman" w:hAnsi="Times New Roman" w:cs="Times New Roman"/>
          <w:b/>
          <w:iCs/>
        </w:rPr>
        <w:t>Directions:</w:t>
      </w:r>
      <w:r w:rsidRPr="002F6E5D">
        <w:rPr>
          <w:rFonts w:ascii="Times New Roman" w:hAnsi="Times New Roman" w:cs="Times New Roman"/>
        </w:rPr>
        <w:t xml:space="preserve">  Answer all the questions listed below. Examples may be necessary to aid some explanations/answers. </w:t>
      </w:r>
    </w:p>
    <w:p w:rsidR="00963775" w:rsidRPr="002F6E5D" w:rsidRDefault="00963775" w:rsidP="00963775">
      <w:pPr>
        <w:suppressAutoHyphens w:val="0"/>
        <w:spacing w:before="120" w:after="120" w:line="360" w:lineRule="auto"/>
        <w:jc w:val="both"/>
        <w:rPr>
          <w:rFonts w:ascii="Times New Roman" w:hAnsi="Times New Roman" w:cs="Times New Roman"/>
          <w:b/>
          <w:iCs/>
        </w:rPr>
      </w:pPr>
      <w:r w:rsidRPr="002F6E5D">
        <w:rPr>
          <w:rFonts w:ascii="Times New Roman" w:hAnsi="Times New Roman" w:cs="Times New Roman"/>
          <w:b/>
          <w:iCs/>
        </w:rPr>
        <w:t xml:space="preserve">Test </w:t>
      </w:r>
      <w:r w:rsidR="008B4773">
        <w:rPr>
          <w:rFonts w:ascii="Times New Roman" w:hAnsi="Times New Roman" w:cs="Times New Roman"/>
          <w:b/>
          <w:iCs/>
        </w:rPr>
        <w:t>I</w:t>
      </w:r>
      <w:r>
        <w:rPr>
          <w:rFonts w:ascii="Times New Roman" w:hAnsi="Times New Roman" w:cs="Times New Roman"/>
          <w:b/>
          <w:iCs/>
        </w:rPr>
        <w:t xml:space="preserve">: </w:t>
      </w:r>
      <w:r w:rsidRPr="002F6E5D">
        <w:rPr>
          <w:rFonts w:ascii="Times New Roman" w:hAnsi="Times New Roman" w:cs="Times New Roman"/>
          <w:b/>
          <w:iCs/>
        </w:rPr>
        <w:t xml:space="preserve">Multiple Choice </w:t>
      </w:r>
    </w:p>
    <w:p w:rsidR="008B4773" w:rsidRPr="008B4773" w:rsidRDefault="008B4773" w:rsidP="008B4773">
      <w:p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1</w:t>
      </w:r>
      <w:r w:rsidR="00711DAD">
        <w:rPr>
          <w:rFonts w:ascii="Times New Roman" w:eastAsia="Calibri" w:hAnsi="Times New Roman" w:cs="Times New Roman"/>
          <w:sz w:val="22"/>
          <w:szCs w:val="22"/>
          <w:lang w:eastAsia="en-US"/>
        </w:rPr>
        <w:t xml:space="preserve">. </w:t>
      </w:r>
      <w:r w:rsidR="008C2D54" w:rsidRPr="008B4773">
        <w:rPr>
          <w:rFonts w:ascii="Times New Roman" w:eastAsia="Calibri" w:hAnsi="Times New Roman" w:cs="Times New Roman"/>
          <w:sz w:val="22"/>
          <w:szCs w:val="22"/>
          <w:lang w:eastAsia="en-US"/>
        </w:rPr>
        <w:t>In</w:t>
      </w:r>
      <w:r w:rsidRPr="008B4773">
        <w:rPr>
          <w:rFonts w:ascii="Times New Roman" w:eastAsia="Calibri" w:hAnsi="Times New Roman" w:cs="Times New Roman"/>
          <w:sz w:val="22"/>
          <w:szCs w:val="22"/>
          <w:lang w:eastAsia="en-US"/>
        </w:rPr>
        <w:t xml:space="preserve"> which type of leather finish the surface is coated with a heavy protective topcoat which includes pigmentation.</w:t>
      </w:r>
    </w:p>
    <w:p w:rsidR="008B4773" w:rsidRPr="008B4773" w:rsidRDefault="008B4773" w:rsidP="00744756">
      <w:pPr>
        <w:numPr>
          <w:ilvl w:val="0"/>
          <w:numId w:val="123"/>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Aniline,</w:t>
      </w:r>
    </w:p>
    <w:p w:rsidR="008B4773" w:rsidRPr="008B4773" w:rsidRDefault="008B4773" w:rsidP="00744756">
      <w:pPr>
        <w:numPr>
          <w:ilvl w:val="0"/>
          <w:numId w:val="123"/>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corrected grain or pigmented,</w:t>
      </w:r>
    </w:p>
    <w:p w:rsidR="008B4773" w:rsidRPr="008B4773" w:rsidRDefault="008B4773" w:rsidP="00744756">
      <w:pPr>
        <w:numPr>
          <w:ilvl w:val="0"/>
          <w:numId w:val="123"/>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semi aniline ,</w:t>
      </w:r>
    </w:p>
    <w:p w:rsidR="008B4773" w:rsidRPr="008B4773" w:rsidRDefault="008B4773" w:rsidP="00744756">
      <w:pPr>
        <w:numPr>
          <w:ilvl w:val="0"/>
          <w:numId w:val="123"/>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none</w:t>
      </w:r>
    </w:p>
    <w:p w:rsidR="008B4773" w:rsidRPr="008B4773" w:rsidRDefault="008B4773" w:rsidP="008B4773">
      <w:p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 xml:space="preserve">2 -----------------is the process of buffing leather edges to a slick, glossy finish. </w:t>
      </w:r>
    </w:p>
    <w:p w:rsidR="008B4773" w:rsidRPr="008B4773" w:rsidRDefault="008B4773" w:rsidP="00744756">
      <w:pPr>
        <w:numPr>
          <w:ilvl w:val="0"/>
          <w:numId w:val="124"/>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Brush off ,</w:t>
      </w:r>
    </w:p>
    <w:p w:rsidR="008B4773" w:rsidRPr="008B4773" w:rsidRDefault="008B4773" w:rsidP="00744756">
      <w:pPr>
        <w:numPr>
          <w:ilvl w:val="0"/>
          <w:numId w:val="124"/>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Burnishing,</w:t>
      </w:r>
    </w:p>
    <w:p w:rsidR="008B4773" w:rsidRPr="008B4773" w:rsidRDefault="008B4773" w:rsidP="00744756">
      <w:pPr>
        <w:numPr>
          <w:ilvl w:val="0"/>
          <w:numId w:val="124"/>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A and B ,</w:t>
      </w:r>
    </w:p>
    <w:p w:rsidR="008B4773" w:rsidRPr="008B4773" w:rsidRDefault="008B4773" w:rsidP="00744756">
      <w:pPr>
        <w:numPr>
          <w:ilvl w:val="0"/>
          <w:numId w:val="124"/>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none</w:t>
      </w:r>
    </w:p>
    <w:p w:rsidR="008B4773" w:rsidRPr="008B4773" w:rsidRDefault="008B4773" w:rsidP="008B4773">
      <w:p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3 -------------------is a leather which if brushed by heavy cotton brush gives a two tone effect</w:t>
      </w:r>
    </w:p>
    <w:p w:rsidR="008B4773" w:rsidRPr="008B4773" w:rsidRDefault="008B4773" w:rsidP="00744756">
      <w:pPr>
        <w:numPr>
          <w:ilvl w:val="0"/>
          <w:numId w:val="125"/>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Brush off,</w:t>
      </w:r>
    </w:p>
    <w:p w:rsidR="008B4773" w:rsidRPr="008B4773" w:rsidRDefault="008B4773" w:rsidP="00744756">
      <w:pPr>
        <w:numPr>
          <w:ilvl w:val="0"/>
          <w:numId w:val="125"/>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 xml:space="preserve">burnishing </w:t>
      </w:r>
    </w:p>
    <w:p w:rsidR="008B4773" w:rsidRPr="008B4773" w:rsidRDefault="008B4773" w:rsidP="00744756">
      <w:pPr>
        <w:numPr>
          <w:ilvl w:val="0"/>
          <w:numId w:val="125"/>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A and B ,</w:t>
      </w:r>
    </w:p>
    <w:p w:rsidR="008B4773" w:rsidRPr="008B4773" w:rsidRDefault="008B4773" w:rsidP="00744756">
      <w:pPr>
        <w:numPr>
          <w:ilvl w:val="0"/>
          <w:numId w:val="125"/>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none</w:t>
      </w:r>
    </w:p>
    <w:p w:rsidR="008B4773" w:rsidRPr="008B4773" w:rsidRDefault="008B4773" w:rsidP="008B4773">
      <w:p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4 which one of the following are not essential characteristics of full grain quality leather</w:t>
      </w:r>
    </w:p>
    <w:p w:rsidR="008B4773" w:rsidRPr="008B4773" w:rsidRDefault="008B4773" w:rsidP="00744756">
      <w:pPr>
        <w:numPr>
          <w:ilvl w:val="0"/>
          <w:numId w:val="126"/>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 xml:space="preserve">Fat wrinkles or growth lines: subtly shaded bands on the grain side of a hide, </w:t>
      </w:r>
    </w:p>
    <w:p w:rsidR="008B4773" w:rsidRPr="008B4773" w:rsidRDefault="008B4773" w:rsidP="00744756">
      <w:pPr>
        <w:numPr>
          <w:ilvl w:val="0"/>
          <w:numId w:val="126"/>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Natural variations in grain texture and shading. ,</w:t>
      </w:r>
    </w:p>
    <w:p w:rsidR="008B4773" w:rsidRPr="008B4773" w:rsidRDefault="008B4773" w:rsidP="00744756">
      <w:pPr>
        <w:numPr>
          <w:ilvl w:val="0"/>
          <w:numId w:val="126"/>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Small scars: on a quality product they do not render large portions of the hide unusable,</w:t>
      </w:r>
    </w:p>
    <w:p w:rsidR="008B4773" w:rsidRPr="008B4773" w:rsidRDefault="008B4773" w:rsidP="00744756">
      <w:pPr>
        <w:numPr>
          <w:ilvl w:val="0"/>
          <w:numId w:val="126"/>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none</w:t>
      </w:r>
    </w:p>
    <w:p w:rsidR="008B4773" w:rsidRPr="008B4773" w:rsidRDefault="008B4773" w:rsidP="008B4773">
      <w:p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5 which one of the following are the purpose of cleaning upper of the shoe</w:t>
      </w:r>
    </w:p>
    <w:p w:rsidR="008B4773" w:rsidRPr="008B4773" w:rsidRDefault="008B4773" w:rsidP="00744756">
      <w:pPr>
        <w:numPr>
          <w:ilvl w:val="0"/>
          <w:numId w:val="127"/>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Remove dirt,</w:t>
      </w:r>
    </w:p>
    <w:p w:rsidR="008B4773" w:rsidRPr="008B4773" w:rsidRDefault="008B4773" w:rsidP="00744756">
      <w:pPr>
        <w:numPr>
          <w:ilvl w:val="0"/>
          <w:numId w:val="127"/>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remove adhesive overspill,</w:t>
      </w:r>
    </w:p>
    <w:p w:rsidR="008B4773" w:rsidRPr="008B4773" w:rsidRDefault="008B4773" w:rsidP="00744756">
      <w:pPr>
        <w:numPr>
          <w:ilvl w:val="0"/>
          <w:numId w:val="127"/>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remove unwanted marks and contamination,</w:t>
      </w:r>
    </w:p>
    <w:p w:rsidR="008B4773" w:rsidRPr="008B4773" w:rsidRDefault="008B4773" w:rsidP="00744756">
      <w:pPr>
        <w:numPr>
          <w:ilvl w:val="0"/>
          <w:numId w:val="127"/>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lastRenderedPageBreak/>
        <w:t>All</w:t>
      </w:r>
    </w:p>
    <w:p w:rsidR="008B4773" w:rsidRPr="008B4773" w:rsidRDefault="008B4773" w:rsidP="008B4773">
      <w:p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6 -------is a process of inserting identification on boxes or the packaging that’s done</w:t>
      </w:r>
    </w:p>
    <w:p w:rsidR="008B4773" w:rsidRPr="008B4773" w:rsidRDefault="008B4773" w:rsidP="00744756">
      <w:pPr>
        <w:numPr>
          <w:ilvl w:val="0"/>
          <w:numId w:val="128"/>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Labeling,</w:t>
      </w:r>
    </w:p>
    <w:p w:rsidR="008B4773" w:rsidRPr="008B4773" w:rsidRDefault="008B4773" w:rsidP="00744756">
      <w:pPr>
        <w:numPr>
          <w:ilvl w:val="0"/>
          <w:numId w:val="128"/>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lacing,</w:t>
      </w:r>
    </w:p>
    <w:p w:rsidR="008B4773" w:rsidRPr="008B4773" w:rsidRDefault="008B4773" w:rsidP="00744756">
      <w:pPr>
        <w:numPr>
          <w:ilvl w:val="0"/>
          <w:numId w:val="128"/>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packaging ,</w:t>
      </w:r>
    </w:p>
    <w:p w:rsidR="008B4773" w:rsidRPr="008B4773" w:rsidRDefault="008B4773" w:rsidP="00744756">
      <w:pPr>
        <w:numPr>
          <w:ilvl w:val="0"/>
          <w:numId w:val="128"/>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none</w:t>
      </w:r>
    </w:p>
    <w:p w:rsidR="008B4773" w:rsidRPr="008B4773" w:rsidRDefault="008B4773" w:rsidP="008B4773">
      <w:p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7-----------is a process of inserting acid free paper which absorbs and maintains a shoe's proper moisture level while protecting the shoes from deteriorating.</w:t>
      </w:r>
    </w:p>
    <w:p w:rsidR="008B4773" w:rsidRPr="008B4773" w:rsidRDefault="008B4773" w:rsidP="00744756">
      <w:pPr>
        <w:numPr>
          <w:ilvl w:val="0"/>
          <w:numId w:val="129"/>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Stuffing,</w:t>
      </w:r>
    </w:p>
    <w:p w:rsidR="008B4773" w:rsidRPr="008B4773" w:rsidRDefault="008B4773" w:rsidP="00744756">
      <w:pPr>
        <w:numPr>
          <w:ilvl w:val="0"/>
          <w:numId w:val="129"/>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lacing,</w:t>
      </w:r>
    </w:p>
    <w:p w:rsidR="008B4773" w:rsidRPr="008B4773" w:rsidRDefault="008B4773" w:rsidP="00744756">
      <w:pPr>
        <w:numPr>
          <w:ilvl w:val="0"/>
          <w:numId w:val="129"/>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label attaching,</w:t>
      </w:r>
    </w:p>
    <w:p w:rsidR="008B4773" w:rsidRPr="008B4773" w:rsidRDefault="008B4773" w:rsidP="00744756">
      <w:pPr>
        <w:numPr>
          <w:ilvl w:val="0"/>
          <w:numId w:val="129"/>
        </w:numPr>
        <w:suppressAutoHyphens w:val="0"/>
        <w:spacing w:after="160" w:line="360" w:lineRule="auto"/>
        <w:contextualSpacing/>
        <w:jc w:val="both"/>
        <w:rPr>
          <w:rFonts w:ascii="Times New Roman" w:eastAsia="Calibri" w:hAnsi="Times New Roman" w:cs="Times New Roman"/>
          <w:sz w:val="22"/>
          <w:szCs w:val="22"/>
          <w:lang w:eastAsia="en-US"/>
        </w:rPr>
      </w:pPr>
      <w:r w:rsidRPr="008B4773">
        <w:rPr>
          <w:rFonts w:ascii="Times New Roman" w:eastAsia="Calibri" w:hAnsi="Times New Roman" w:cs="Times New Roman"/>
          <w:sz w:val="22"/>
          <w:szCs w:val="22"/>
          <w:lang w:eastAsia="en-US"/>
        </w:rPr>
        <w:t>bundling</w:t>
      </w:r>
    </w:p>
    <w:p w:rsidR="00963775" w:rsidRPr="002F6E5D" w:rsidRDefault="00963775" w:rsidP="00963775">
      <w:pPr>
        <w:suppressAutoHyphens w:val="0"/>
        <w:spacing w:before="120" w:after="120" w:line="360" w:lineRule="auto"/>
        <w:jc w:val="both"/>
        <w:rPr>
          <w:rFonts w:ascii="Times New Roman" w:hAnsi="Times New Roman" w:cs="Times New Roman"/>
          <w:b/>
          <w:iCs/>
        </w:rPr>
      </w:pPr>
      <w:r w:rsidRPr="002F6E5D">
        <w:rPr>
          <w:rFonts w:ascii="Times New Roman" w:hAnsi="Times New Roman" w:cs="Times New Roman"/>
          <w:b/>
          <w:iCs/>
        </w:rPr>
        <w:t>T</w:t>
      </w:r>
      <w:r>
        <w:rPr>
          <w:rFonts w:ascii="Times New Roman" w:hAnsi="Times New Roman" w:cs="Times New Roman"/>
          <w:b/>
          <w:iCs/>
        </w:rPr>
        <w:t xml:space="preserve">est IV: </w:t>
      </w:r>
      <w:r w:rsidRPr="002F6E5D">
        <w:rPr>
          <w:rFonts w:ascii="Times New Roman" w:hAnsi="Times New Roman" w:cs="Times New Roman"/>
          <w:b/>
          <w:iCs/>
        </w:rPr>
        <w:t>Short Answer Questions:</w:t>
      </w:r>
    </w:p>
    <w:p w:rsidR="00963775" w:rsidRPr="002F6E5D" w:rsidRDefault="00963775" w:rsidP="00963775">
      <w:pPr>
        <w:suppressAutoHyphens w:val="0"/>
        <w:spacing w:before="120" w:after="120" w:line="360" w:lineRule="auto"/>
        <w:jc w:val="both"/>
        <w:rPr>
          <w:rFonts w:ascii="Times New Roman" w:hAnsi="Times New Roman" w:cs="Times New Roman"/>
          <w:b/>
        </w:rPr>
      </w:pPr>
      <w:r w:rsidRPr="002F6E5D">
        <w:rPr>
          <w:rFonts w:ascii="Times New Roman" w:hAnsi="Times New Roman" w:cs="Times New Roman"/>
          <w:b/>
        </w:rPr>
        <w:t>Instruction:</w:t>
      </w:r>
      <w:r w:rsidRPr="002F6E5D">
        <w:rPr>
          <w:rFonts w:ascii="Times New Roman" w:hAnsi="Times New Roman" w:cs="Times New Roman"/>
        </w:rPr>
        <w:t xml:space="preserve"> write short answer for the given question.</w:t>
      </w:r>
      <w:r w:rsidRPr="002F6E5D">
        <w:rPr>
          <w:rFonts w:ascii="Times New Roman" w:hAnsi="Times New Roman" w:cs="Times New Roman"/>
        </w:rPr>
        <w:tab/>
      </w:r>
      <w:r w:rsidRPr="002F6E5D">
        <w:rPr>
          <w:rFonts w:ascii="Times New Roman" w:hAnsi="Times New Roman" w:cs="Times New Roman"/>
        </w:rPr>
        <w:tab/>
      </w:r>
      <w:r w:rsidRPr="002F6E5D">
        <w:rPr>
          <w:rFonts w:ascii="Times New Roman" w:hAnsi="Times New Roman" w:cs="Times New Roman"/>
        </w:rPr>
        <w:tab/>
      </w:r>
      <w:r w:rsidRPr="002F6E5D">
        <w:rPr>
          <w:rFonts w:ascii="Times New Roman" w:hAnsi="Times New Roman" w:cs="Times New Roman"/>
        </w:rPr>
        <w:tab/>
      </w:r>
    </w:p>
    <w:p w:rsidR="00411A84" w:rsidRPr="007A1C6F" w:rsidRDefault="00411A84" w:rsidP="00744756">
      <w:pPr>
        <w:numPr>
          <w:ilvl w:val="0"/>
          <w:numId w:val="122"/>
        </w:numPr>
        <w:shd w:val="clear" w:color="auto" w:fill="FFFFFF"/>
        <w:suppressAutoHyphens w:val="0"/>
        <w:spacing w:before="100" w:beforeAutospacing="1" w:after="100" w:afterAutospacing="1" w:line="360" w:lineRule="auto"/>
        <w:contextualSpacing/>
        <w:jc w:val="both"/>
        <w:rPr>
          <w:rStyle w:val="fontstyle31"/>
          <w:rFonts w:ascii="Times New Roman" w:hAnsi="Times New Roman" w:cs="Times New Roman"/>
          <w:color w:val="auto"/>
          <w:sz w:val="24"/>
          <w:szCs w:val="24"/>
        </w:rPr>
      </w:pPr>
      <w:r w:rsidRPr="007A1C6F">
        <w:rPr>
          <w:rFonts w:ascii="Times New Roman" w:hAnsi="Times New Roman" w:cs="Times New Roman"/>
        </w:rPr>
        <w:t>List and describe types of leather finish</w:t>
      </w:r>
    </w:p>
    <w:p w:rsidR="00411A84" w:rsidRPr="007A1C6F" w:rsidRDefault="00411A84" w:rsidP="00744756">
      <w:pPr>
        <w:numPr>
          <w:ilvl w:val="0"/>
          <w:numId w:val="122"/>
        </w:numPr>
        <w:overflowPunct w:val="0"/>
        <w:autoSpaceDE w:val="0"/>
        <w:spacing w:before="120" w:after="120" w:line="360" w:lineRule="auto"/>
        <w:jc w:val="both"/>
        <w:textAlignment w:val="baseline"/>
        <w:rPr>
          <w:rStyle w:val="fontstyle31"/>
          <w:rFonts w:ascii="Times New Roman" w:hAnsi="Times New Roman" w:cs="Times New Roman"/>
          <w:color w:val="auto"/>
          <w:sz w:val="24"/>
          <w:szCs w:val="24"/>
        </w:rPr>
      </w:pPr>
      <w:r w:rsidRPr="007A1C6F">
        <w:rPr>
          <w:rStyle w:val="fontstyle31"/>
          <w:rFonts w:ascii="Times New Roman" w:hAnsi="Times New Roman" w:cs="Times New Roman"/>
          <w:color w:val="auto"/>
          <w:sz w:val="24"/>
          <w:szCs w:val="24"/>
        </w:rPr>
        <w:t>List the sequence for system I shoe finishing process?</w:t>
      </w:r>
    </w:p>
    <w:p w:rsidR="00277DD1" w:rsidRPr="007A1C6F" w:rsidRDefault="00411A84" w:rsidP="00744756">
      <w:pPr>
        <w:numPr>
          <w:ilvl w:val="0"/>
          <w:numId w:val="122"/>
        </w:numPr>
        <w:tabs>
          <w:tab w:val="left" w:pos="-450"/>
        </w:tabs>
        <w:spacing w:before="120" w:after="120" w:line="360" w:lineRule="auto"/>
        <w:rPr>
          <w:rFonts w:ascii="Times New Roman" w:hAnsi="Times New Roman" w:cs="Times New Roman"/>
          <w:bCs/>
        </w:rPr>
      </w:pPr>
      <w:r w:rsidRPr="007A1C6F">
        <w:rPr>
          <w:rFonts w:ascii="Times New Roman" w:hAnsi="Times New Roman" w:cs="Times New Roman"/>
          <w:bCs/>
        </w:rPr>
        <w:t>List the basic Footwear finishing operations?</w:t>
      </w:r>
    </w:p>
    <w:p w:rsidR="00277DD1" w:rsidRPr="007A1C6F" w:rsidRDefault="00411A84" w:rsidP="00744756">
      <w:pPr>
        <w:numPr>
          <w:ilvl w:val="0"/>
          <w:numId w:val="122"/>
        </w:numPr>
        <w:tabs>
          <w:tab w:val="left" w:pos="-450"/>
        </w:tabs>
        <w:spacing w:before="120" w:after="120" w:line="360" w:lineRule="auto"/>
        <w:rPr>
          <w:rFonts w:ascii="Times New Roman" w:hAnsi="Times New Roman" w:cs="Times New Roman"/>
          <w:bCs/>
        </w:rPr>
      </w:pPr>
      <w:r w:rsidRPr="00411A84">
        <w:rPr>
          <w:rFonts w:ascii="Times New Roman" w:hAnsi="Times New Roman" w:cs="Times New Roman"/>
        </w:rPr>
        <w:t xml:space="preserve">What is </w:t>
      </w:r>
      <w:r w:rsidR="00277DD1" w:rsidRPr="007A1C6F">
        <w:rPr>
          <w:rFonts w:ascii="Times New Roman" w:hAnsi="Times New Roman" w:cs="Times New Roman"/>
        </w:rPr>
        <w:t>labeling</w:t>
      </w:r>
      <w:r w:rsidRPr="00411A84">
        <w:rPr>
          <w:rFonts w:ascii="Times New Roman" w:hAnsi="Times New Roman" w:cs="Times New Roman"/>
        </w:rPr>
        <w:t>?</w:t>
      </w:r>
    </w:p>
    <w:p w:rsidR="00277DD1" w:rsidRPr="007A1C6F" w:rsidRDefault="00411A84" w:rsidP="00744756">
      <w:pPr>
        <w:numPr>
          <w:ilvl w:val="0"/>
          <w:numId w:val="122"/>
        </w:numPr>
        <w:tabs>
          <w:tab w:val="left" w:pos="-450"/>
        </w:tabs>
        <w:spacing w:before="120" w:after="120" w:line="360" w:lineRule="auto"/>
        <w:rPr>
          <w:rFonts w:ascii="Times New Roman" w:hAnsi="Times New Roman" w:cs="Times New Roman"/>
          <w:bCs/>
        </w:rPr>
      </w:pPr>
      <w:r w:rsidRPr="007A1C6F">
        <w:rPr>
          <w:rFonts w:ascii="Times New Roman" w:hAnsi="Times New Roman" w:cs="Times New Roman"/>
          <w:bCs/>
        </w:rPr>
        <w:t xml:space="preserve">What is </w:t>
      </w:r>
      <w:r w:rsidR="00277DD1" w:rsidRPr="007A1C6F">
        <w:rPr>
          <w:rFonts w:ascii="Times New Roman" w:hAnsi="Times New Roman" w:cs="Times New Roman"/>
        </w:rPr>
        <w:t>packing</w:t>
      </w:r>
      <w:r w:rsidRPr="007A1C6F">
        <w:rPr>
          <w:rFonts w:ascii="Times New Roman" w:hAnsi="Times New Roman" w:cs="Times New Roman"/>
        </w:rPr>
        <w:t>?</w:t>
      </w:r>
    </w:p>
    <w:p w:rsidR="00411A84" w:rsidRPr="007A1C6F" w:rsidRDefault="00411A84" w:rsidP="00744756">
      <w:pPr>
        <w:numPr>
          <w:ilvl w:val="0"/>
          <w:numId w:val="122"/>
        </w:numPr>
        <w:tabs>
          <w:tab w:val="left" w:pos="-450"/>
        </w:tabs>
        <w:spacing w:before="120" w:after="120" w:line="360" w:lineRule="auto"/>
        <w:rPr>
          <w:rFonts w:ascii="Times New Roman" w:hAnsi="Times New Roman" w:cs="Times New Roman"/>
          <w:bCs/>
        </w:rPr>
      </w:pPr>
      <w:r w:rsidRPr="007A1C6F">
        <w:rPr>
          <w:rFonts w:ascii="Times New Roman" w:hAnsi="Times New Roman" w:cs="Times New Roman"/>
          <w:bCs/>
        </w:rPr>
        <w:t>List and describe purpose of packing?</w:t>
      </w:r>
    </w:p>
    <w:p w:rsidR="00312CD9" w:rsidRPr="001C40EB" w:rsidRDefault="00312CD9" w:rsidP="00312CD9">
      <w:pPr>
        <w:shd w:val="clear" w:color="auto" w:fill="FFFFFF"/>
        <w:suppressAutoHyphens w:val="0"/>
        <w:spacing w:before="100" w:beforeAutospacing="1" w:after="100" w:afterAutospacing="1" w:line="360" w:lineRule="auto"/>
        <w:contextualSpacing/>
        <w:jc w:val="both"/>
        <w:rPr>
          <w:rFonts w:ascii="Times New Roman" w:hAnsi="Times New Roman" w:cs="Times New Roman"/>
        </w:rPr>
      </w:pPr>
    </w:p>
    <w:p w:rsidR="005B17A2" w:rsidRDefault="005B17A2" w:rsidP="005B17A2">
      <w:pPr>
        <w:tabs>
          <w:tab w:val="left" w:pos="-450"/>
        </w:tabs>
        <w:spacing w:before="120" w:after="120" w:line="360" w:lineRule="auto"/>
        <w:rPr>
          <w:b/>
          <w:sz w:val="28"/>
        </w:rPr>
      </w:pPr>
    </w:p>
    <w:p w:rsidR="001B6D58" w:rsidRDefault="001B6D58" w:rsidP="005B17A2">
      <w:pPr>
        <w:tabs>
          <w:tab w:val="left" w:pos="-450"/>
        </w:tabs>
        <w:spacing w:before="120" w:after="120" w:line="360" w:lineRule="auto"/>
        <w:rPr>
          <w:b/>
          <w:sz w:val="28"/>
        </w:rPr>
      </w:pPr>
    </w:p>
    <w:p w:rsidR="001B6D58" w:rsidRDefault="001B6D58" w:rsidP="005B17A2">
      <w:pPr>
        <w:tabs>
          <w:tab w:val="left" w:pos="-450"/>
        </w:tabs>
        <w:spacing w:before="120" w:after="120" w:line="360" w:lineRule="auto"/>
        <w:rPr>
          <w:b/>
          <w:sz w:val="28"/>
        </w:rPr>
      </w:pPr>
    </w:p>
    <w:p w:rsidR="001B6D58" w:rsidRDefault="001B6D58" w:rsidP="005B17A2">
      <w:pPr>
        <w:tabs>
          <w:tab w:val="left" w:pos="-450"/>
        </w:tabs>
        <w:spacing w:before="120" w:after="120" w:line="360" w:lineRule="auto"/>
        <w:rPr>
          <w:b/>
          <w:sz w:val="28"/>
        </w:rPr>
      </w:pPr>
    </w:p>
    <w:p w:rsidR="001B6D58" w:rsidRDefault="00D4183B" w:rsidP="00A30012">
      <w:pPr>
        <w:keepNext/>
        <w:suppressAutoHyphens w:val="0"/>
        <w:spacing w:before="240" w:after="60"/>
        <w:outlineLvl w:val="1"/>
        <w:rPr>
          <w:rFonts w:ascii="Times New Roman" w:hAnsi="Times New Roman" w:cs="Times New Roman"/>
          <w:b/>
          <w:bCs/>
          <w:iCs/>
          <w:sz w:val="28"/>
          <w:szCs w:val="28"/>
          <w:lang w:eastAsia="en-US"/>
        </w:rPr>
      </w:pPr>
      <w:bookmarkStart w:id="51" w:name="_Toc39268806"/>
      <w:bookmarkStart w:id="52" w:name="_Toc112637425"/>
      <w:bookmarkStart w:id="53" w:name="_Toc113256415"/>
      <w:r>
        <w:rPr>
          <w:rFonts w:ascii="Times New Roman" w:hAnsi="Times New Roman" w:cs="Times New Roman"/>
          <w:b/>
          <w:bCs/>
          <w:iCs/>
          <w:sz w:val="28"/>
          <w:szCs w:val="28"/>
          <w:lang w:eastAsia="en-US"/>
        </w:rPr>
        <w:lastRenderedPageBreak/>
        <w:t>Operation sheet 3</w:t>
      </w:r>
      <w:r w:rsidR="001B6D58" w:rsidRPr="001B6D58">
        <w:rPr>
          <w:rFonts w:ascii="Times New Roman" w:hAnsi="Times New Roman" w:cs="Times New Roman"/>
          <w:b/>
          <w:bCs/>
          <w:iCs/>
          <w:sz w:val="28"/>
          <w:szCs w:val="28"/>
          <w:lang w:eastAsia="en-US"/>
        </w:rPr>
        <w:t xml:space="preserve">.1: </w:t>
      </w:r>
      <w:bookmarkEnd w:id="51"/>
      <w:bookmarkEnd w:id="52"/>
      <w:r w:rsidR="00B473B5">
        <w:rPr>
          <w:rFonts w:ascii="Times New Roman" w:hAnsi="Times New Roman" w:cs="Times New Roman"/>
          <w:b/>
          <w:bCs/>
          <w:iCs/>
          <w:sz w:val="28"/>
          <w:szCs w:val="28"/>
          <w:lang w:eastAsia="en-US"/>
        </w:rPr>
        <w:t>Finishing and packaging</w:t>
      </w:r>
      <w:bookmarkEnd w:id="53"/>
    </w:p>
    <w:p w:rsidR="001B6D58" w:rsidRPr="001B6D58" w:rsidRDefault="001B6D58" w:rsidP="00744756">
      <w:pPr>
        <w:numPr>
          <w:ilvl w:val="0"/>
          <w:numId w:val="135"/>
        </w:numPr>
        <w:shd w:val="clear" w:color="auto" w:fill="FFFFFF"/>
        <w:suppressAutoHyphens w:val="0"/>
        <w:spacing w:after="200" w:line="360" w:lineRule="auto"/>
        <w:contextualSpacing/>
        <w:jc w:val="both"/>
        <w:rPr>
          <w:rFonts w:ascii="Times New Roman" w:hAnsi="Times New Roman" w:cs="Times New Roman"/>
          <w:b/>
          <w:lang w:eastAsia="en-US" w:bidi="en-US"/>
        </w:rPr>
      </w:pPr>
      <w:r w:rsidRPr="001B6D58">
        <w:rPr>
          <w:rFonts w:ascii="Times New Roman" w:hAnsi="Times New Roman" w:cs="Times New Roman"/>
          <w:b/>
          <w:lang w:eastAsia="en-US" w:bidi="en-US"/>
        </w:rPr>
        <w:t>Operation ti</w:t>
      </w:r>
      <w:r w:rsidR="00B473B5">
        <w:rPr>
          <w:rFonts w:ascii="Times New Roman" w:hAnsi="Times New Roman" w:cs="Times New Roman"/>
          <w:b/>
          <w:lang w:eastAsia="en-US" w:bidi="en-US"/>
        </w:rPr>
        <w:t>tle: performing finishing and packaging operation</w:t>
      </w:r>
    </w:p>
    <w:p w:rsidR="001B6D58" w:rsidRPr="001B6D58" w:rsidRDefault="001B6D58" w:rsidP="00744756">
      <w:pPr>
        <w:numPr>
          <w:ilvl w:val="0"/>
          <w:numId w:val="135"/>
        </w:numPr>
        <w:shd w:val="clear" w:color="auto" w:fill="FFFFFF"/>
        <w:suppressAutoHyphens w:val="0"/>
        <w:spacing w:after="200" w:line="360" w:lineRule="auto"/>
        <w:contextualSpacing/>
        <w:jc w:val="both"/>
        <w:rPr>
          <w:rFonts w:ascii="Times New Roman" w:hAnsi="Times New Roman" w:cs="Times New Roman"/>
          <w:lang w:eastAsia="en-US" w:bidi="en-US"/>
        </w:rPr>
      </w:pPr>
      <w:r w:rsidRPr="001B6D58">
        <w:rPr>
          <w:rFonts w:ascii="Times New Roman" w:hAnsi="Times New Roman" w:cs="Times New Roman"/>
          <w:b/>
          <w:lang w:eastAsia="en-US" w:bidi="en-US"/>
        </w:rPr>
        <w:t>Purpose:</w:t>
      </w:r>
      <w:r w:rsidRPr="001B6D58">
        <w:rPr>
          <w:rFonts w:ascii="Times New Roman" w:hAnsi="Times New Roman" w:cs="Times New Roman"/>
          <w:lang w:eastAsia="en-US" w:bidi="en-US"/>
        </w:rPr>
        <w:t xml:space="preserve"> To perform </w:t>
      </w:r>
      <w:r w:rsidR="003B06A2" w:rsidRPr="003B06A2">
        <w:rPr>
          <w:rFonts w:ascii="Times New Roman" w:hAnsi="Times New Roman" w:cs="Times New Roman"/>
          <w:lang w:eastAsia="en-US" w:bidi="en-US"/>
        </w:rPr>
        <w:t>finishing and packaging operation</w:t>
      </w:r>
    </w:p>
    <w:p w:rsidR="001B6D58" w:rsidRPr="001B6D58" w:rsidRDefault="001B6D58" w:rsidP="00744756">
      <w:pPr>
        <w:numPr>
          <w:ilvl w:val="0"/>
          <w:numId w:val="135"/>
        </w:numPr>
        <w:shd w:val="clear" w:color="auto" w:fill="FFFFFF"/>
        <w:suppressAutoHyphens w:val="0"/>
        <w:spacing w:after="200" w:line="360" w:lineRule="auto"/>
        <w:contextualSpacing/>
        <w:jc w:val="both"/>
        <w:rPr>
          <w:rFonts w:ascii="Times New Roman" w:hAnsi="Times New Roman" w:cs="Times New Roman"/>
          <w:b/>
          <w:lang w:eastAsia="en-US"/>
        </w:rPr>
      </w:pPr>
      <w:r w:rsidRPr="001B6D58">
        <w:rPr>
          <w:rFonts w:ascii="Times New Roman" w:hAnsi="Times New Roman" w:cs="Times New Roman"/>
          <w:b/>
          <w:lang w:eastAsia="en-US" w:bidi="en-US"/>
        </w:rPr>
        <w:t>Instruction:</w:t>
      </w:r>
      <w:r w:rsidRPr="001B6D58">
        <w:rPr>
          <w:rFonts w:ascii="Times New Roman" w:hAnsi="Times New Roman" w:cs="Times New Roman"/>
          <w:lang w:eastAsia="en-US" w:bidi="en-US"/>
        </w:rPr>
        <w:t xml:space="preserve"> Using the provided steps and given equipment’s perform</w:t>
      </w:r>
      <w:r w:rsidR="003B06A2" w:rsidRPr="003B06A2">
        <w:rPr>
          <w:rFonts w:ascii="Times New Roman" w:hAnsi="Times New Roman" w:cs="Times New Roman"/>
          <w:b/>
          <w:lang w:eastAsia="en-US" w:bidi="en-US"/>
        </w:rPr>
        <w:t xml:space="preserve"> </w:t>
      </w:r>
      <w:r w:rsidR="003B06A2" w:rsidRPr="003B06A2">
        <w:rPr>
          <w:rFonts w:ascii="Times New Roman" w:hAnsi="Times New Roman" w:cs="Times New Roman"/>
          <w:lang w:eastAsia="en-US" w:bidi="en-US"/>
        </w:rPr>
        <w:t>finishing and packaging operation</w:t>
      </w:r>
      <w:r w:rsidRPr="001B6D58">
        <w:rPr>
          <w:rFonts w:ascii="Times New Roman" w:hAnsi="Times New Roman" w:cs="Times New Roman"/>
          <w:lang w:eastAsia="en-US" w:bidi="en-US"/>
        </w:rPr>
        <w:t>.</w:t>
      </w:r>
      <w:r w:rsidRPr="001B6D58">
        <w:rPr>
          <w:rFonts w:ascii="Times New Roman" w:hAnsi="Times New Roman" w:cs="Times New Roman"/>
          <w:b/>
          <w:lang w:eastAsia="en-US"/>
        </w:rPr>
        <w:t xml:space="preserve"> </w:t>
      </w:r>
    </w:p>
    <w:p w:rsidR="001B6D58" w:rsidRPr="001B6D58" w:rsidRDefault="001B6D58" w:rsidP="00744756">
      <w:pPr>
        <w:numPr>
          <w:ilvl w:val="0"/>
          <w:numId w:val="135"/>
        </w:numPr>
        <w:shd w:val="clear" w:color="auto" w:fill="FFFFFF"/>
        <w:suppressAutoHyphens w:val="0"/>
        <w:spacing w:after="200" w:line="360" w:lineRule="auto"/>
        <w:contextualSpacing/>
        <w:jc w:val="both"/>
        <w:rPr>
          <w:rFonts w:ascii="Times New Roman" w:hAnsi="Times New Roman" w:cs="Times New Roman"/>
          <w:b/>
          <w:lang w:eastAsia="en-US"/>
        </w:rPr>
      </w:pPr>
      <w:r w:rsidRPr="001B6D58">
        <w:rPr>
          <w:rFonts w:ascii="Times New Roman" w:hAnsi="Times New Roman" w:cs="Times New Roman"/>
          <w:b/>
          <w:lang w:eastAsia="en-US" w:bidi="en-US"/>
        </w:rPr>
        <w:t>Tools and equipment:</w:t>
      </w:r>
    </w:p>
    <w:p w:rsidR="001B6D58" w:rsidRPr="001B6D58" w:rsidRDefault="001B6D58" w:rsidP="00744756">
      <w:pPr>
        <w:numPr>
          <w:ilvl w:val="0"/>
          <w:numId w:val="136"/>
        </w:numPr>
        <w:shd w:val="clear" w:color="auto" w:fill="FFFFFF"/>
        <w:suppressAutoHyphens w:val="0"/>
        <w:spacing w:after="200" w:line="360" w:lineRule="auto"/>
        <w:contextualSpacing/>
        <w:jc w:val="both"/>
        <w:rPr>
          <w:rFonts w:ascii="Times New Roman" w:hAnsi="Times New Roman" w:cs="Times New Roman"/>
          <w:b/>
          <w:lang w:eastAsia="en-US"/>
        </w:rPr>
        <w:sectPr w:rsidR="001B6D58" w:rsidRPr="001B6D58" w:rsidSect="001158D6">
          <w:type w:val="continuous"/>
          <w:pgSz w:w="12240" w:h="14400"/>
          <w:pgMar w:top="1440" w:right="1440" w:bottom="1440" w:left="1440" w:header="288" w:footer="288" w:gutter="0"/>
          <w:cols w:space="720"/>
          <w:noEndnote/>
          <w:titlePg/>
          <w:docGrid w:linePitch="326"/>
        </w:sectPr>
      </w:pPr>
    </w:p>
    <w:p w:rsidR="001B6D58" w:rsidRPr="001B6D58" w:rsidRDefault="00CD789D" w:rsidP="00744756">
      <w:pPr>
        <w:numPr>
          <w:ilvl w:val="0"/>
          <w:numId w:val="136"/>
        </w:numPr>
        <w:shd w:val="clear" w:color="auto" w:fill="FFFFFF"/>
        <w:suppressAutoHyphens w:val="0"/>
        <w:spacing w:after="200" w:line="360" w:lineRule="auto"/>
        <w:contextualSpacing/>
        <w:jc w:val="both"/>
        <w:rPr>
          <w:rFonts w:ascii="Times New Roman" w:hAnsi="Times New Roman" w:cs="Times New Roman"/>
          <w:lang w:eastAsia="en-US"/>
        </w:rPr>
      </w:pPr>
      <w:r>
        <w:rPr>
          <w:rFonts w:ascii="Times New Roman" w:hAnsi="Times New Roman" w:cs="Times New Roman"/>
          <w:lang w:eastAsia="en-US"/>
        </w:rPr>
        <w:lastRenderedPageBreak/>
        <w:t>Insole</w:t>
      </w:r>
    </w:p>
    <w:p w:rsidR="001B6D58" w:rsidRPr="001B6D58" w:rsidRDefault="00CD789D" w:rsidP="00744756">
      <w:pPr>
        <w:numPr>
          <w:ilvl w:val="0"/>
          <w:numId w:val="136"/>
        </w:numPr>
        <w:shd w:val="clear" w:color="auto" w:fill="FFFFFF"/>
        <w:suppressAutoHyphens w:val="0"/>
        <w:spacing w:after="200" w:line="360" w:lineRule="auto"/>
        <w:contextualSpacing/>
        <w:jc w:val="both"/>
        <w:rPr>
          <w:rFonts w:ascii="Times New Roman" w:hAnsi="Times New Roman" w:cs="Times New Roman"/>
          <w:lang w:eastAsia="en-US"/>
        </w:rPr>
      </w:pPr>
      <w:r>
        <w:rPr>
          <w:rFonts w:ascii="Times New Roman" w:hAnsi="Times New Roman" w:cs="Times New Roman"/>
          <w:lang w:eastAsia="en-US"/>
        </w:rPr>
        <w:t>Polishing machine</w:t>
      </w:r>
    </w:p>
    <w:p w:rsidR="001B6D58" w:rsidRPr="001B6D58" w:rsidRDefault="00E11777" w:rsidP="00744756">
      <w:pPr>
        <w:numPr>
          <w:ilvl w:val="0"/>
          <w:numId w:val="136"/>
        </w:numPr>
        <w:shd w:val="clear" w:color="auto" w:fill="FFFFFF"/>
        <w:suppressAutoHyphens w:val="0"/>
        <w:spacing w:after="200" w:line="360" w:lineRule="auto"/>
        <w:contextualSpacing/>
        <w:jc w:val="both"/>
        <w:rPr>
          <w:rFonts w:ascii="Times New Roman" w:hAnsi="Times New Roman" w:cs="Times New Roman"/>
          <w:lang w:eastAsia="en-US"/>
        </w:rPr>
      </w:pPr>
      <w:r>
        <w:rPr>
          <w:rFonts w:ascii="Times New Roman" w:hAnsi="Times New Roman" w:cs="Times New Roman"/>
          <w:lang w:eastAsia="en-US"/>
        </w:rPr>
        <w:t>Spray gun</w:t>
      </w:r>
    </w:p>
    <w:p w:rsidR="001B6D58" w:rsidRPr="001B6D58" w:rsidRDefault="00E11777" w:rsidP="00744756">
      <w:pPr>
        <w:numPr>
          <w:ilvl w:val="0"/>
          <w:numId w:val="136"/>
        </w:numPr>
        <w:shd w:val="clear" w:color="auto" w:fill="FFFFFF"/>
        <w:suppressAutoHyphens w:val="0"/>
        <w:spacing w:after="200" w:line="360" w:lineRule="auto"/>
        <w:contextualSpacing/>
        <w:jc w:val="both"/>
        <w:rPr>
          <w:rFonts w:ascii="Times New Roman" w:hAnsi="Times New Roman" w:cs="Times New Roman"/>
          <w:lang w:eastAsia="en-US"/>
        </w:rPr>
      </w:pPr>
      <w:r>
        <w:rPr>
          <w:rFonts w:ascii="Times New Roman" w:hAnsi="Times New Roman" w:cs="Times New Roman"/>
          <w:lang w:eastAsia="en-US"/>
        </w:rPr>
        <w:t>lace</w:t>
      </w:r>
    </w:p>
    <w:p w:rsidR="001B6D58" w:rsidRPr="001B6D58" w:rsidRDefault="00E11777" w:rsidP="00744756">
      <w:pPr>
        <w:numPr>
          <w:ilvl w:val="0"/>
          <w:numId w:val="136"/>
        </w:numPr>
        <w:shd w:val="clear" w:color="auto" w:fill="FFFFFF"/>
        <w:suppressAutoHyphens w:val="0"/>
        <w:spacing w:after="200" w:line="360" w:lineRule="auto"/>
        <w:contextualSpacing/>
        <w:jc w:val="both"/>
        <w:rPr>
          <w:rFonts w:ascii="Times New Roman" w:hAnsi="Times New Roman" w:cs="Times New Roman"/>
          <w:lang w:eastAsia="en-US"/>
        </w:rPr>
      </w:pPr>
      <w:r>
        <w:rPr>
          <w:rFonts w:ascii="Times New Roman" w:hAnsi="Times New Roman" w:cs="Times New Roman"/>
          <w:lang w:eastAsia="en-US"/>
        </w:rPr>
        <w:t>box</w:t>
      </w:r>
    </w:p>
    <w:p w:rsidR="001B6D58" w:rsidRPr="001B6D58" w:rsidRDefault="00B473B5" w:rsidP="00744756">
      <w:pPr>
        <w:numPr>
          <w:ilvl w:val="0"/>
          <w:numId w:val="136"/>
        </w:numPr>
        <w:shd w:val="clear" w:color="auto" w:fill="FFFFFF"/>
        <w:suppressAutoHyphens w:val="0"/>
        <w:spacing w:after="200" w:line="360" w:lineRule="auto"/>
        <w:contextualSpacing/>
        <w:jc w:val="both"/>
        <w:rPr>
          <w:rFonts w:ascii="Times New Roman" w:hAnsi="Times New Roman" w:cs="Times New Roman"/>
          <w:lang w:eastAsia="en-US"/>
        </w:rPr>
      </w:pPr>
      <w:r>
        <w:rPr>
          <w:rFonts w:ascii="Times New Roman" w:hAnsi="Times New Roman" w:cs="Times New Roman"/>
          <w:lang w:eastAsia="en-US"/>
        </w:rPr>
        <w:t>sulphite paper</w:t>
      </w:r>
    </w:p>
    <w:p w:rsidR="001B6D58" w:rsidRPr="001B6D58" w:rsidRDefault="001B6D58" w:rsidP="001B6D58">
      <w:pPr>
        <w:spacing w:before="120" w:after="120" w:line="360" w:lineRule="auto"/>
        <w:jc w:val="both"/>
        <w:rPr>
          <w:rFonts w:ascii="Times New Roman" w:hAnsi="Times New Roman" w:cs="Times New Roman"/>
          <w:b/>
          <w:lang w:eastAsia="en-US"/>
        </w:rPr>
        <w:sectPr w:rsidR="001B6D58" w:rsidRPr="001B6D58" w:rsidSect="005501B0">
          <w:type w:val="continuous"/>
          <w:pgSz w:w="12240" w:h="14400"/>
          <w:pgMar w:top="1440" w:right="1440" w:bottom="1440" w:left="1440" w:header="288" w:footer="288" w:gutter="0"/>
          <w:cols w:num="2" w:space="720"/>
          <w:noEndnote/>
          <w:docGrid w:linePitch="326"/>
        </w:sectPr>
      </w:pPr>
    </w:p>
    <w:p w:rsidR="001B6D58" w:rsidRDefault="001B6D58" w:rsidP="00744756">
      <w:pPr>
        <w:numPr>
          <w:ilvl w:val="0"/>
          <w:numId w:val="137"/>
        </w:numPr>
        <w:suppressAutoHyphens w:val="0"/>
        <w:spacing w:before="120" w:after="120" w:line="360" w:lineRule="auto"/>
        <w:jc w:val="both"/>
        <w:rPr>
          <w:rFonts w:ascii="Times New Roman" w:hAnsi="Times New Roman" w:cs="Times New Roman"/>
          <w:b/>
          <w:lang w:eastAsia="en-US"/>
        </w:rPr>
      </w:pPr>
      <w:r w:rsidRPr="001B6D58">
        <w:rPr>
          <w:rFonts w:ascii="Times New Roman" w:hAnsi="Times New Roman" w:cs="Times New Roman"/>
          <w:b/>
          <w:lang w:eastAsia="en-US"/>
        </w:rPr>
        <w:lastRenderedPageBreak/>
        <w:t>Steps in doing the task</w:t>
      </w:r>
    </w:p>
    <w:p w:rsidR="006344E0" w:rsidRPr="001B6D58" w:rsidRDefault="000F78A4" w:rsidP="006344E0">
      <w:pPr>
        <w:suppressAutoHyphens w:val="0"/>
        <w:spacing w:before="120" w:after="120" w:line="360" w:lineRule="auto"/>
        <w:jc w:val="both"/>
        <w:rPr>
          <w:rFonts w:ascii="Times New Roman" w:hAnsi="Times New Roman" w:cs="Times New Roman"/>
          <w:b/>
          <w:lang w:eastAsia="en-US"/>
        </w:rPr>
      </w:pPr>
      <w:r>
        <w:rPr>
          <w:rFonts w:ascii="Times New Roman" w:hAnsi="Times New Roman" w:cs="Times New Roman"/>
          <w:b/>
          <w:lang w:eastAsia="en-US"/>
        </w:rPr>
        <w:t>Stepe-1:</w:t>
      </w:r>
      <w:r w:rsidRPr="000F78A4">
        <w:rPr>
          <w:rFonts w:ascii="Calibri" w:eastAsia="Calibri" w:hAnsi="Calibri" w:cs="Calibri"/>
          <w:szCs w:val="22"/>
          <w:lang w:eastAsia="en-US"/>
        </w:rPr>
        <w:t xml:space="preserve"> </w:t>
      </w:r>
      <w:r w:rsidRPr="000F78A4">
        <w:rPr>
          <w:rFonts w:ascii="Times New Roman" w:hAnsi="Times New Roman" w:cs="Times New Roman"/>
          <w:b/>
          <w:lang w:eastAsia="en-US"/>
        </w:rPr>
        <w:t>Cut excess lines and put finishing insole</w:t>
      </w:r>
    </w:p>
    <w:p w:rsidR="001B6D58" w:rsidRDefault="000F78A4" w:rsidP="00FA5594">
      <w:pPr>
        <w:tabs>
          <w:tab w:val="left" w:pos="-450"/>
        </w:tabs>
        <w:spacing w:before="120" w:after="120" w:line="360" w:lineRule="auto"/>
        <w:jc w:val="right"/>
        <w:rPr>
          <w:b/>
          <w:sz w:val="28"/>
        </w:rPr>
      </w:pPr>
      <w:r w:rsidRPr="000F78A4">
        <w:rPr>
          <w:rFonts w:ascii="Cambria" w:eastAsia="Calibri" w:hAnsi="Calibri" w:cs="Calibri"/>
          <w:noProof/>
          <w:sz w:val="20"/>
          <w:szCs w:val="22"/>
          <w:lang w:eastAsia="en-US"/>
        </w:rPr>
        <w:drawing>
          <wp:inline distT="0" distB="0" distL="0" distR="0" wp14:anchorId="54AFD673" wp14:editId="78C2D736">
            <wp:extent cx="2704241" cy="1856231"/>
            <wp:effectExtent l="0" t="0" r="0" b="0"/>
            <wp:docPr id="84"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32.png"/>
                    <pic:cNvPicPr/>
                  </pic:nvPicPr>
                  <pic:blipFill>
                    <a:blip r:embed="rId100" cstate="print"/>
                    <a:stretch>
                      <a:fillRect/>
                    </a:stretch>
                  </pic:blipFill>
                  <pic:spPr>
                    <a:xfrm>
                      <a:off x="0" y="0"/>
                      <a:ext cx="2704241" cy="1856231"/>
                    </a:xfrm>
                    <a:prstGeom prst="rect">
                      <a:avLst/>
                    </a:prstGeom>
                  </pic:spPr>
                </pic:pic>
              </a:graphicData>
            </a:graphic>
          </wp:inline>
        </w:drawing>
      </w:r>
    </w:p>
    <w:p w:rsidR="001B6D58" w:rsidRPr="00FA5594" w:rsidRDefault="000F78A4" w:rsidP="00FA5594">
      <w:pPr>
        <w:tabs>
          <w:tab w:val="left" w:pos="-450"/>
        </w:tabs>
        <w:spacing w:before="120" w:after="120" w:line="360" w:lineRule="auto"/>
        <w:rPr>
          <w:rFonts w:ascii="Times New Roman" w:hAnsi="Times New Roman" w:cs="Times New Roman"/>
          <w:b/>
        </w:rPr>
      </w:pPr>
      <w:r w:rsidRPr="00FA5594">
        <w:rPr>
          <w:rFonts w:ascii="Times New Roman" w:hAnsi="Times New Roman" w:cs="Times New Roman"/>
          <w:b/>
        </w:rPr>
        <w:t>Step-2:</w:t>
      </w:r>
      <w:r w:rsidR="00847594" w:rsidRPr="00FA5594">
        <w:rPr>
          <w:rFonts w:ascii="Times New Roman" w:eastAsia="Calibri" w:hAnsi="Times New Roman" w:cs="Times New Roman"/>
          <w:lang w:eastAsia="en-US"/>
        </w:rPr>
        <w:t xml:space="preserve"> </w:t>
      </w:r>
      <w:r w:rsidR="00847594" w:rsidRPr="00FA5594">
        <w:rPr>
          <w:rFonts w:ascii="Times New Roman" w:hAnsi="Times New Roman" w:cs="Times New Roman"/>
          <w:b/>
        </w:rPr>
        <w:t>Polishing manually</w:t>
      </w:r>
    </w:p>
    <w:p w:rsidR="005B17A2" w:rsidRDefault="00886831" w:rsidP="00FA5594">
      <w:pPr>
        <w:tabs>
          <w:tab w:val="left" w:pos="-450"/>
        </w:tabs>
        <w:spacing w:before="120" w:after="120" w:line="360" w:lineRule="auto"/>
        <w:jc w:val="right"/>
        <w:rPr>
          <w:b/>
          <w:sz w:val="28"/>
        </w:rPr>
      </w:pPr>
      <w:r w:rsidRPr="00886831">
        <w:rPr>
          <w:rFonts w:ascii="Cambria" w:eastAsia="Calibri" w:hAnsi="Calibri" w:cs="Calibri"/>
          <w:noProof/>
          <w:sz w:val="20"/>
          <w:szCs w:val="22"/>
          <w:lang w:eastAsia="en-US"/>
        </w:rPr>
        <w:drawing>
          <wp:inline distT="0" distB="0" distL="0" distR="0" wp14:anchorId="0E99FAD7" wp14:editId="4438B94F">
            <wp:extent cx="2700534" cy="1856231"/>
            <wp:effectExtent l="0" t="0" r="0" b="0"/>
            <wp:docPr id="86"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33.png"/>
                    <pic:cNvPicPr/>
                  </pic:nvPicPr>
                  <pic:blipFill>
                    <a:blip r:embed="rId101" cstate="print"/>
                    <a:stretch>
                      <a:fillRect/>
                    </a:stretch>
                  </pic:blipFill>
                  <pic:spPr>
                    <a:xfrm>
                      <a:off x="0" y="0"/>
                      <a:ext cx="2700534" cy="1856231"/>
                    </a:xfrm>
                    <a:prstGeom prst="rect">
                      <a:avLst/>
                    </a:prstGeom>
                  </pic:spPr>
                </pic:pic>
              </a:graphicData>
            </a:graphic>
          </wp:inline>
        </w:drawing>
      </w:r>
    </w:p>
    <w:p w:rsidR="00886831" w:rsidRPr="00FA5594" w:rsidRDefault="00886831" w:rsidP="00FA5594">
      <w:pPr>
        <w:tabs>
          <w:tab w:val="left" w:pos="-450"/>
        </w:tabs>
        <w:spacing w:before="120" w:after="120" w:line="360" w:lineRule="auto"/>
        <w:rPr>
          <w:rFonts w:ascii="Times New Roman" w:hAnsi="Times New Roman" w:cs="Times New Roman"/>
          <w:b/>
        </w:rPr>
      </w:pPr>
      <w:r w:rsidRPr="00FA5594">
        <w:rPr>
          <w:rFonts w:ascii="Times New Roman" w:hAnsi="Times New Roman" w:cs="Times New Roman"/>
          <w:b/>
        </w:rPr>
        <w:t>Step-3:</w:t>
      </w:r>
      <w:r w:rsidRPr="00FA5594">
        <w:rPr>
          <w:rFonts w:ascii="Times New Roman" w:eastAsia="Calibri" w:hAnsi="Times New Roman" w:cs="Times New Roman"/>
          <w:lang w:eastAsia="en-US"/>
        </w:rPr>
        <w:t xml:space="preserve"> </w:t>
      </w:r>
      <w:r w:rsidRPr="00FA5594">
        <w:rPr>
          <w:rFonts w:ascii="Times New Roman" w:hAnsi="Times New Roman" w:cs="Times New Roman"/>
          <w:b/>
        </w:rPr>
        <w:t>Polishing through the spraying tool</w:t>
      </w:r>
    </w:p>
    <w:p w:rsidR="005B17A2" w:rsidRDefault="00886831" w:rsidP="00FA5594">
      <w:pPr>
        <w:tabs>
          <w:tab w:val="left" w:pos="-450"/>
        </w:tabs>
        <w:spacing w:before="120" w:after="120" w:line="360" w:lineRule="auto"/>
        <w:jc w:val="right"/>
        <w:rPr>
          <w:b/>
          <w:sz w:val="28"/>
        </w:rPr>
      </w:pPr>
      <w:r w:rsidRPr="00886831">
        <w:rPr>
          <w:rFonts w:ascii="Cambria" w:eastAsia="Calibri" w:hAnsi="Calibri" w:cs="Calibri"/>
          <w:noProof/>
          <w:sz w:val="20"/>
          <w:szCs w:val="22"/>
          <w:lang w:eastAsia="en-US"/>
        </w:rPr>
        <w:drawing>
          <wp:inline distT="0" distB="0" distL="0" distR="0" wp14:anchorId="350FB8FD" wp14:editId="373880A0">
            <wp:extent cx="2699872" cy="1851660"/>
            <wp:effectExtent l="0" t="0" r="0" b="0"/>
            <wp:docPr id="8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34.png"/>
                    <pic:cNvPicPr/>
                  </pic:nvPicPr>
                  <pic:blipFill>
                    <a:blip r:embed="rId102" cstate="print"/>
                    <a:stretch>
                      <a:fillRect/>
                    </a:stretch>
                  </pic:blipFill>
                  <pic:spPr>
                    <a:xfrm>
                      <a:off x="0" y="0"/>
                      <a:ext cx="2699872" cy="1851660"/>
                    </a:xfrm>
                    <a:prstGeom prst="rect">
                      <a:avLst/>
                    </a:prstGeom>
                  </pic:spPr>
                </pic:pic>
              </a:graphicData>
            </a:graphic>
          </wp:inline>
        </w:drawing>
      </w:r>
    </w:p>
    <w:p w:rsidR="0015251B" w:rsidRDefault="0015251B" w:rsidP="00FA5594">
      <w:pPr>
        <w:tabs>
          <w:tab w:val="left" w:pos="-450"/>
        </w:tabs>
        <w:spacing w:before="120" w:after="120" w:line="360" w:lineRule="auto"/>
        <w:jc w:val="right"/>
        <w:rPr>
          <w:b/>
          <w:sz w:val="28"/>
        </w:rPr>
      </w:pPr>
    </w:p>
    <w:p w:rsidR="00B470C1" w:rsidRDefault="00B470C1" w:rsidP="00FA5594">
      <w:pPr>
        <w:tabs>
          <w:tab w:val="left" w:pos="-450"/>
        </w:tabs>
        <w:spacing w:before="120" w:after="120" w:line="360" w:lineRule="auto"/>
        <w:jc w:val="right"/>
        <w:rPr>
          <w:b/>
          <w:sz w:val="28"/>
        </w:rPr>
      </w:pPr>
    </w:p>
    <w:p w:rsidR="00B470C1" w:rsidRDefault="00B470C1" w:rsidP="00FA5594">
      <w:pPr>
        <w:tabs>
          <w:tab w:val="left" w:pos="-450"/>
        </w:tabs>
        <w:spacing w:before="120" w:after="120" w:line="360" w:lineRule="auto"/>
        <w:jc w:val="right"/>
        <w:rPr>
          <w:b/>
          <w:sz w:val="28"/>
        </w:rPr>
      </w:pPr>
    </w:p>
    <w:p w:rsidR="00886831" w:rsidRPr="0015251B" w:rsidRDefault="00886831" w:rsidP="005B17A2">
      <w:pPr>
        <w:tabs>
          <w:tab w:val="left" w:pos="-450"/>
        </w:tabs>
        <w:spacing w:before="120" w:after="120" w:line="360" w:lineRule="auto"/>
        <w:rPr>
          <w:rFonts w:ascii="Times New Roman" w:hAnsi="Times New Roman" w:cs="Times New Roman"/>
          <w:b/>
        </w:rPr>
      </w:pPr>
      <w:r w:rsidRPr="0015251B">
        <w:rPr>
          <w:rFonts w:ascii="Times New Roman" w:hAnsi="Times New Roman" w:cs="Times New Roman"/>
          <w:b/>
        </w:rPr>
        <w:lastRenderedPageBreak/>
        <w:t>Step-4:</w:t>
      </w:r>
      <w:r w:rsidRPr="0015251B">
        <w:rPr>
          <w:rFonts w:ascii="Times New Roman" w:eastAsia="Calibri" w:hAnsi="Times New Roman" w:cs="Times New Roman"/>
          <w:lang w:eastAsia="en-US"/>
        </w:rPr>
        <w:t xml:space="preserve"> </w:t>
      </w:r>
      <w:r w:rsidRPr="0015251B">
        <w:rPr>
          <w:rFonts w:ascii="Times New Roman" w:hAnsi="Times New Roman" w:cs="Times New Roman"/>
          <w:b/>
        </w:rPr>
        <w:t>Applying laces</w:t>
      </w:r>
    </w:p>
    <w:p w:rsidR="006F4391" w:rsidRDefault="00886831" w:rsidP="005B17A2">
      <w:pPr>
        <w:tabs>
          <w:tab w:val="left" w:pos="-450"/>
        </w:tabs>
        <w:spacing w:before="120" w:after="120" w:line="360" w:lineRule="auto"/>
        <w:rPr>
          <w:b/>
          <w:sz w:val="28"/>
        </w:rPr>
      </w:pPr>
      <w:r w:rsidRPr="00886831">
        <w:rPr>
          <w:rFonts w:ascii="Cambria" w:eastAsia="Calibri" w:hAnsi="Calibri" w:cs="Calibri"/>
          <w:noProof/>
          <w:sz w:val="20"/>
          <w:szCs w:val="22"/>
          <w:lang w:eastAsia="en-US"/>
        </w:rPr>
        <w:drawing>
          <wp:inline distT="0" distB="0" distL="0" distR="0" wp14:anchorId="293DBE1D" wp14:editId="40B3251E">
            <wp:extent cx="2700510" cy="1860804"/>
            <wp:effectExtent l="0" t="0" r="0" b="0"/>
            <wp:docPr id="88"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35.png"/>
                    <pic:cNvPicPr/>
                  </pic:nvPicPr>
                  <pic:blipFill>
                    <a:blip r:embed="rId103" cstate="print"/>
                    <a:stretch>
                      <a:fillRect/>
                    </a:stretch>
                  </pic:blipFill>
                  <pic:spPr>
                    <a:xfrm>
                      <a:off x="0" y="0"/>
                      <a:ext cx="2700510" cy="1860804"/>
                    </a:xfrm>
                    <a:prstGeom prst="rect">
                      <a:avLst/>
                    </a:prstGeom>
                  </pic:spPr>
                </pic:pic>
              </a:graphicData>
            </a:graphic>
          </wp:inline>
        </w:drawing>
      </w:r>
      <w:r w:rsidR="0015251B" w:rsidRPr="006F4391">
        <w:rPr>
          <w:rFonts w:ascii="Cambria" w:eastAsia="Calibri" w:hAnsi="Calibri" w:cs="Calibri"/>
          <w:noProof/>
          <w:sz w:val="20"/>
          <w:szCs w:val="22"/>
          <w:lang w:eastAsia="en-US"/>
        </w:rPr>
        <w:drawing>
          <wp:inline distT="0" distB="0" distL="0" distR="0" wp14:anchorId="174F7454" wp14:editId="5E2E8AD6">
            <wp:extent cx="2276475" cy="1859915"/>
            <wp:effectExtent l="0" t="0" r="9525" b="6985"/>
            <wp:docPr id="8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6.png"/>
                    <pic:cNvPicPr/>
                  </pic:nvPicPr>
                  <pic:blipFill>
                    <a:blip r:embed="rId104" cstate="print"/>
                    <a:stretch>
                      <a:fillRect/>
                    </a:stretch>
                  </pic:blipFill>
                  <pic:spPr>
                    <a:xfrm>
                      <a:off x="0" y="0"/>
                      <a:ext cx="2280257" cy="1863005"/>
                    </a:xfrm>
                    <a:prstGeom prst="rect">
                      <a:avLst/>
                    </a:prstGeom>
                  </pic:spPr>
                </pic:pic>
              </a:graphicData>
            </a:graphic>
          </wp:inline>
        </w:drawing>
      </w:r>
    </w:p>
    <w:p w:rsidR="006F4391" w:rsidRPr="0015251B" w:rsidRDefault="006F4391" w:rsidP="005B17A2">
      <w:pPr>
        <w:tabs>
          <w:tab w:val="left" w:pos="-450"/>
        </w:tabs>
        <w:spacing w:before="120" w:after="120" w:line="360" w:lineRule="auto"/>
        <w:rPr>
          <w:rFonts w:ascii="Times New Roman" w:hAnsi="Times New Roman" w:cs="Times New Roman"/>
          <w:b/>
        </w:rPr>
      </w:pPr>
      <w:r w:rsidRPr="0015251B">
        <w:rPr>
          <w:rFonts w:ascii="Times New Roman" w:hAnsi="Times New Roman" w:cs="Times New Roman"/>
          <w:b/>
        </w:rPr>
        <w:t>Step-</w:t>
      </w:r>
      <w:r w:rsidR="0015251B" w:rsidRPr="0015251B">
        <w:rPr>
          <w:rFonts w:ascii="Times New Roman" w:hAnsi="Times New Roman" w:cs="Times New Roman"/>
          <w:b/>
        </w:rPr>
        <w:t>5</w:t>
      </w:r>
      <w:r w:rsidRPr="0015251B">
        <w:rPr>
          <w:rFonts w:ascii="Times New Roman" w:hAnsi="Times New Roman" w:cs="Times New Roman"/>
          <w:b/>
        </w:rPr>
        <w:t>:</w:t>
      </w:r>
      <w:r w:rsidRPr="0015251B">
        <w:rPr>
          <w:rFonts w:ascii="Times New Roman" w:eastAsia="Calibri" w:hAnsi="Times New Roman" w:cs="Times New Roman"/>
          <w:lang w:eastAsia="en-US"/>
        </w:rPr>
        <w:t xml:space="preserve"> </w:t>
      </w:r>
      <w:r w:rsidRPr="0015251B">
        <w:rPr>
          <w:rFonts w:ascii="Times New Roman" w:hAnsi="Times New Roman" w:cs="Times New Roman"/>
          <w:b/>
        </w:rPr>
        <w:t>Confirmation sample</w:t>
      </w:r>
    </w:p>
    <w:p w:rsidR="006F4391" w:rsidRDefault="006F4391" w:rsidP="005D159D">
      <w:pPr>
        <w:tabs>
          <w:tab w:val="left" w:pos="-450"/>
        </w:tabs>
        <w:spacing w:before="120" w:after="120" w:line="360" w:lineRule="auto"/>
        <w:jc w:val="right"/>
        <w:rPr>
          <w:b/>
          <w:sz w:val="28"/>
        </w:rPr>
      </w:pPr>
      <w:r w:rsidRPr="006F4391">
        <w:rPr>
          <w:rFonts w:ascii="Cambria" w:eastAsia="Calibri" w:hAnsi="Calibri" w:cs="Calibri"/>
          <w:noProof/>
          <w:sz w:val="20"/>
          <w:szCs w:val="22"/>
          <w:lang w:eastAsia="en-US"/>
        </w:rPr>
        <w:drawing>
          <wp:inline distT="0" distB="0" distL="0" distR="0" wp14:anchorId="1CB01507" wp14:editId="2A23716E">
            <wp:extent cx="2698343" cy="1856231"/>
            <wp:effectExtent l="0" t="0" r="0" b="0"/>
            <wp:docPr id="90"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7.png"/>
                    <pic:cNvPicPr/>
                  </pic:nvPicPr>
                  <pic:blipFill>
                    <a:blip r:embed="rId105" cstate="print"/>
                    <a:stretch>
                      <a:fillRect/>
                    </a:stretch>
                  </pic:blipFill>
                  <pic:spPr>
                    <a:xfrm>
                      <a:off x="0" y="0"/>
                      <a:ext cx="2698343" cy="1856231"/>
                    </a:xfrm>
                    <a:prstGeom prst="rect">
                      <a:avLst/>
                    </a:prstGeom>
                  </pic:spPr>
                </pic:pic>
              </a:graphicData>
            </a:graphic>
          </wp:inline>
        </w:drawing>
      </w:r>
    </w:p>
    <w:p w:rsidR="006F4391" w:rsidRPr="005D159D" w:rsidRDefault="006F4391" w:rsidP="005D159D">
      <w:pPr>
        <w:tabs>
          <w:tab w:val="left" w:pos="-450"/>
        </w:tabs>
        <w:spacing w:before="120" w:after="120" w:line="360" w:lineRule="auto"/>
        <w:rPr>
          <w:rFonts w:ascii="Times New Roman" w:hAnsi="Times New Roman" w:cs="Times New Roman"/>
          <w:b/>
        </w:rPr>
      </w:pPr>
      <w:r w:rsidRPr="005D159D">
        <w:rPr>
          <w:rFonts w:ascii="Times New Roman" w:hAnsi="Times New Roman" w:cs="Times New Roman"/>
          <w:b/>
        </w:rPr>
        <w:t>Step-</w:t>
      </w:r>
      <w:r w:rsidR="001356CA">
        <w:rPr>
          <w:rFonts w:ascii="Times New Roman" w:hAnsi="Times New Roman" w:cs="Times New Roman"/>
          <w:b/>
        </w:rPr>
        <w:t>6</w:t>
      </w:r>
      <w:r w:rsidRPr="005D159D">
        <w:rPr>
          <w:rFonts w:ascii="Times New Roman" w:hAnsi="Times New Roman" w:cs="Times New Roman"/>
          <w:b/>
        </w:rPr>
        <w:t>:</w:t>
      </w:r>
      <w:r w:rsidRPr="005D159D">
        <w:rPr>
          <w:rFonts w:ascii="Times New Roman" w:eastAsia="Calibri" w:hAnsi="Times New Roman" w:cs="Times New Roman"/>
          <w:lang w:eastAsia="en-US"/>
        </w:rPr>
        <w:t xml:space="preserve"> </w:t>
      </w:r>
      <w:r w:rsidRPr="005D159D">
        <w:rPr>
          <w:rFonts w:ascii="Times New Roman" w:hAnsi="Times New Roman" w:cs="Times New Roman"/>
          <w:b/>
        </w:rPr>
        <w:t>Finishing final control - Control of each foot individually</w:t>
      </w:r>
    </w:p>
    <w:p w:rsidR="006F4391" w:rsidRDefault="006F4391" w:rsidP="001356CA">
      <w:pPr>
        <w:tabs>
          <w:tab w:val="left" w:pos="-450"/>
        </w:tabs>
        <w:spacing w:before="120" w:after="120" w:line="360" w:lineRule="auto"/>
        <w:rPr>
          <w:b/>
          <w:sz w:val="28"/>
        </w:rPr>
      </w:pPr>
      <w:r w:rsidRPr="006F4391">
        <w:rPr>
          <w:rFonts w:ascii="Cambria" w:eastAsia="Calibri" w:hAnsi="Calibri" w:cs="Calibri"/>
          <w:noProof/>
          <w:sz w:val="20"/>
          <w:szCs w:val="22"/>
          <w:lang w:eastAsia="en-US"/>
        </w:rPr>
        <w:drawing>
          <wp:inline distT="0" distB="0" distL="0" distR="0" wp14:anchorId="593842A7" wp14:editId="5E61E765">
            <wp:extent cx="2699872" cy="1851660"/>
            <wp:effectExtent l="0" t="0" r="0" b="0"/>
            <wp:docPr id="9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8.png"/>
                    <pic:cNvPicPr/>
                  </pic:nvPicPr>
                  <pic:blipFill>
                    <a:blip r:embed="rId106" cstate="print"/>
                    <a:stretch>
                      <a:fillRect/>
                    </a:stretch>
                  </pic:blipFill>
                  <pic:spPr>
                    <a:xfrm>
                      <a:off x="0" y="0"/>
                      <a:ext cx="2699872" cy="1851660"/>
                    </a:xfrm>
                    <a:prstGeom prst="rect">
                      <a:avLst/>
                    </a:prstGeom>
                  </pic:spPr>
                </pic:pic>
              </a:graphicData>
            </a:graphic>
          </wp:inline>
        </w:drawing>
      </w:r>
      <w:r w:rsidR="001356CA" w:rsidRPr="00C137B1">
        <w:rPr>
          <w:rFonts w:ascii="Cambria" w:eastAsia="Calibri" w:hAnsi="Calibri" w:cs="Calibri"/>
          <w:noProof/>
          <w:sz w:val="20"/>
          <w:szCs w:val="22"/>
          <w:lang w:eastAsia="en-US"/>
        </w:rPr>
        <w:drawing>
          <wp:inline distT="0" distB="0" distL="0" distR="0" wp14:anchorId="4CC22C76" wp14:editId="503082E8">
            <wp:extent cx="2381250" cy="1826260"/>
            <wp:effectExtent l="0" t="0" r="0" b="2540"/>
            <wp:docPr id="92"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9.png"/>
                    <pic:cNvPicPr/>
                  </pic:nvPicPr>
                  <pic:blipFill>
                    <a:blip r:embed="rId107" cstate="print"/>
                    <a:stretch>
                      <a:fillRect/>
                    </a:stretch>
                  </pic:blipFill>
                  <pic:spPr>
                    <a:xfrm>
                      <a:off x="0" y="0"/>
                      <a:ext cx="2389814" cy="1832828"/>
                    </a:xfrm>
                    <a:prstGeom prst="rect">
                      <a:avLst/>
                    </a:prstGeom>
                  </pic:spPr>
                </pic:pic>
              </a:graphicData>
            </a:graphic>
          </wp:inline>
        </w:drawing>
      </w:r>
    </w:p>
    <w:p w:rsidR="005D159D" w:rsidRDefault="005D159D" w:rsidP="005D159D">
      <w:pPr>
        <w:tabs>
          <w:tab w:val="left" w:pos="-450"/>
        </w:tabs>
        <w:spacing w:before="120" w:after="120" w:line="360" w:lineRule="auto"/>
        <w:jc w:val="right"/>
        <w:rPr>
          <w:b/>
          <w:sz w:val="28"/>
        </w:rPr>
      </w:pPr>
    </w:p>
    <w:p w:rsidR="005D159D" w:rsidRDefault="005D159D" w:rsidP="005D159D">
      <w:pPr>
        <w:tabs>
          <w:tab w:val="left" w:pos="-450"/>
        </w:tabs>
        <w:spacing w:before="120" w:after="120" w:line="360" w:lineRule="auto"/>
        <w:jc w:val="right"/>
        <w:rPr>
          <w:b/>
          <w:sz w:val="28"/>
        </w:rPr>
      </w:pPr>
    </w:p>
    <w:p w:rsidR="00C137B1" w:rsidRDefault="00C137B1" w:rsidP="005B17A2">
      <w:pPr>
        <w:tabs>
          <w:tab w:val="left" w:pos="-450"/>
        </w:tabs>
        <w:spacing w:before="120" w:after="120" w:line="360" w:lineRule="auto"/>
        <w:rPr>
          <w:b/>
          <w:sz w:val="28"/>
        </w:rPr>
      </w:pPr>
    </w:p>
    <w:p w:rsidR="00293CA0" w:rsidRDefault="00293CA0" w:rsidP="007C38D9">
      <w:pPr>
        <w:tabs>
          <w:tab w:val="left" w:pos="-450"/>
        </w:tabs>
        <w:spacing w:before="120" w:after="120" w:line="360" w:lineRule="auto"/>
        <w:rPr>
          <w:rFonts w:ascii="Times New Roman" w:hAnsi="Times New Roman" w:cs="Times New Roman"/>
          <w:b/>
        </w:rPr>
      </w:pPr>
    </w:p>
    <w:p w:rsidR="00C137B1" w:rsidRPr="00293CA0" w:rsidRDefault="00C137B1" w:rsidP="007C38D9">
      <w:pPr>
        <w:tabs>
          <w:tab w:val="left" w:pos="-450"/>
        </w:tabs>
        <w:spacing w:before="120" w:after="120" w:line="360" w:lineRule="auto"/>
        <w:rPr>
          <w:rFonts w:ascii="Times New Roman" w:hAnsi="Times New Roman" w:cs="Times New Roman"/>
          <w:b/>
        </w:rPr>
      </w:pPr>
      <w:r w:rsidRPr="00293CA0">
        <w:rPr>
          <w:rFonts w:ascii="Times New Roman" w:hAnsi="Times New Roman" w:cs="Times New Roman"/>
          <w:b/>
        </w:rPr>
        <w:lastRenderedPageBreak/>
        <w:t>Step-</w:t>
      </w:r>
      <w:r w:rsidR="007C38D9" w:rsidRPr="00293CA0">
        <w:rPr>
          <w:rFonts w:ascii="Times New Roman" w:hAnsi="Times New Roman" w:cs="Times New Roman"/>
          <w:b/>
        </w:rPr>
        <w:t>7</w:t>
      </w:r>
      <w:r w:rsidRPr="00293CA0">
        <w:rPr>
          <w:rFonts w:ascii="Times New Roman" w:hAnsi="Times New Roman" w:cs="Times New Roman"/>
          <w:b/>
        </w:rPr>
        <w:t>:</w:t>
      </w:r>
      <w:r w:rsidRPr="00293CA0">
        <w:rPr>
          <w:rFonts w:ascii="Times New Roman" w:eastAsia="Calibri" w:hAnsi="Times New Roman" w:cs="Times New Roman"/>
          <w:lang w:eastAsia="en-US"/>
        </w:rPr>
        <w:t xml:space="preserve"> </w:t>
      </w:r>
      <w:r w:rsidRPr="00293CA0">
        <w:rPr>
          <w:rFonts w:ascii="Times New Roman" w:hAnsi="Times New Roman" w:cs="Times New Roman"/>
          <w:b/>
        </w:rPr>
        <w:t>Control of two feet at the same time</w:t>
      </w:r>
    </w:p>
    <w:p w:rsidR="000E33FD" w:rsidRDefault="00C137B1" w:rsidP="005B17A2">
      <w:pPr>
        <w:tabs>
          <w:tab w:val="left" w:pos="-450"/>
        </w:tabs>
        <w:spacing w:before="120" w:after="120" w:line="360" w:lineRule="auto"/>
        <w:rPr>
          <w:b/>
          <w:sz w:val="28"/>
        </w:rPr>
      </w:pPr>
      <w:r w:rsidRPr="00C137B1">
        <w:rPr>
          <w:rFonts w:ascii="Cambria" w:eastAsia="Calibri" w:hAnsi="Calibri" w:cs="Calibri"/>
          <w:noProof/>
          <w:sz w:val="20"/>
          <w:szCs w:val="22"/>
          <w:lang w:eastAsia="en-US"/>
        </w:rPr>
        <w:drawing>
          <wp:inline distT="0" distB="0" distL="0" distR="0" wp14:anchorId="712FB072" wp14:editId="4D90E89E">
            <wp:extent cx="2702070" cy="1851659"/>
            <wp:effectExtent l="0" t="0" r="0" b="0"/>
            <wp:docPr id="9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40.png"/>
                    <pic:cNvPicPr/>
                  </pic:nvPicPr>
                  <pic:blipFill>
                    <a:blip r:embed="rId108" cstate="print"/>
                    <a:stretch>
                      <a:fillRect/>
                    </a:stretch>
                  </pic:blipFill>
                  <pic:spPr>
                    <a:xfrm>
                      <a:off x="0" y="0"/>
                      <a:ext cx="2702070" cy="1851659"/>
                    </a:xfrm>
                    <a:prstGeom prst="rect">
                      <a:avLst/>
                    </a:prstGeom>
                  </pic:spPr>
                </pic:pic>
              </a:graphicData>
            </a:graphic>
          </wp:inline>
        </w:drawing>
      </w:r>
      <w:r w:rsidR="007C38D9" w:rsidRPr="00C137B1">
        <w:rPr>
          <w:rFonts w:ascii="Cambria" w:eastAsia="Calibri" w:hAnsi="Calibri" w:cs="Calibri"/>
          <w:noProof/>
          <w:sz w:val="20"/>
          <w:szCs w:val="22"/>
          <w:lang w:eastAsia="en-US"/>
        </w:rPr>
        <w:drawing>
          <wp:inline distT="0" distB="0" distL="0" distR="0" wp14:anchorId="338EFD66" wp14:editId="0F9BF977">
            <wp:extent cx="2406588" cy="1856105"/>
            <wp:effectExtent l="0" t="0" r="0" b="0"/>
            <wp:docPr id="94"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41.png"/>
                    <pic:cNvPicPr/>
                  </pic:nvPicPr>
                  <pic:blipFill>
                    <a:blip r:embed="rId109" cstate="print"/>
                    <a:stretch>
                      <a:fillRect/>
                    </a:stretch>
                  </pic:blipFill>
                  <pic:spPr>
                    <a:xfrm>
                      <a:off x="0" y="0"/>
                      <a:ext cx="2409526" cy="1858371"/>
                    </a:xfrm>
                    <a:prstGeom prst="rect">
                      <a:avLst/>
                    </a:prstGeom>
                  </pic:spPr>
                </pic:pic>
              </a:graphicData>
            </a:graphic>
          </wp:inline>
        </w:drawing>
      </w:r>
    </w:p>
    <w:p w:rsidR="000E33FD" w:rsidRDefault="000E33FD" w:rsidP="005B17A2">
      <w:pPr>
        <w:tabs>
          <w:tab w:val="left" w:pos="-450"/>
        </w:tabs>
        <w:spacing w:before="120" w:after="120" w:line="360" w:lineRule="auto"/>
        <w:rPr>
          <w:b/>
          <w:sz w:val="28"/>
        </w:rPr>
      </w:pPr>
      <w:r w:rsidRPr="000E33FD">
        <w:rPr>
          <w:rFonts w:ascii="Cambria" w:eastAsia="Calibri" w:hAnsi="Calibri" w:cs="Calibri"/>
          <w:noProof/>
          <w:sz w:val="20"/>
          <w:szCs w:val="22"/>
          <w:lang w:eastAsia="en-US"/>
        </w:rPr>
        <w:drawing>
          <wp:inline distT="0" distB="0" distL="0" distR="0" wp14:anchorId="09046025" wp14:editId="07E93147">
            <wp:extent cx="2700510" cy="1860803"/>
            <wp:effectExtent l="0" t="0" r="0" b="0"/>
            <wp:docPr id="9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42.png"/>
                    <pic:cNvPicPr/>
                  </pic:nvPicPr>
                  <pic:blipFill>
                    <a:blip r:embed="rId110" cstate="print"/>
                    <a:stretch>
                      <a:fillRect/>
                    </a:stretch>
                  </pic:blipFill>
                  <pic:spPr>
                    <a:xfrm>
                      <a:off x="0" y="0"/>
                      <a:ext cx="2700510" cy="1860803"/>
                    </a:xfrm>
                    <a:prstGeom prst="rect">
                      <a:avLst/>
                    </a:prstGeom>
                  </pic:spPr>
                </pic:pic>
              </a:graphicData>
            </a:graphic>
          </wp:inline>
        </w:drawing>
      </w:r>
    </w:p>
    <w:p w:rsidR="000E33FD" w:rsidRPr="007C38D9" w:rsidRDefault="000E33FD" w:rsidP="005B17A2">
      <w:pPr>
        <w:tabs>
          <w:tab w:val="left" w:pos="-450"/>
        </w:tabs>
        <w:spacing w:before="120" w:after="120" w:line="360" w:lineRule="auto"/>
        <w:rPr>
          <w:rFonts w:ascii="Times New Roman" w:hAnsi="Times New Roman" w:cs="Times New Roman"/>
          <w:b/>
        </w:rPr>
      </w:pPr>
      <w:r w:rsidRPr="007C38D9">
        <w:rPr>
          <w:rFonts w:ascii="Times New Roman" w:hAnsi="Times New Roman" w:cs="Times New Roman"/>
          <w:b/>
        </w:rPr>
        <w:t>Step-</w:t>
      </w:r>
      <w:r w:rsidR="007C38D9" w:rsidRPr="007C38D9">
        <w:rPr>
          <w:rFonts w:ascii="Times New Roman" w:hAnsi="Times New Roman" w:cs="Times New Roman"/>
          <w:b/>
        </w:rPr>
        <w:t>8</w:t>
      </w:r>
      <w:r w:rsidRPr="007C38D9">
        <w:rPr>
          <w:rFonts w:ascii="Times New Roman" w:hAnsi="Times New Roman" w:cs="Times New Roman"/>
          <w:b/>
        </w:rPr>
        <w:t>:</w:t>
      </w:r>
      <w:r w:rsidRPr="007C38D9">
        <w:rPr>
          <w:rFonts w:ascii="Times New Roman" w:eastAsia="Calibri" w:hAnsi="Times New Roman" w:cs="Times New Roman"/>
          <w:lang w:eastAsia="en-US"/>
        </w:rPr>
        <w:t xml:space="preserve"> </w:t>
      </w:r>
      <w:r w:rsidRPr="007C38D9">
        <w:rPr>
          <w:rFonts w:ascii="Times New Roman" w:hAnsi="Times New Roman" w:cs="Times New Roman"/>
          <w:b/>
        </w:rPr>
        <w:t>Preparation of the box to pack the footwear by placing sulphite paper in the base</w:t>
      </w:r>
      <w:r w:rsidR="00D1568B" w:rsidRPr="00D1568B">
        <w:rPr>
          <w:b/>
          <w:sz w:val="28"/>
        </w:rPr>
        <w:t xml:space="preserve"> </w:t>
      </w:r>
      <w:r w:rsidR="00D1568B" w:rsidRPr="00D1568B">
        <w:rPr>
          <w:rFonts w:ascii="Times New Roman" w:hAnsi="Times New Roman" w:cs="Times New Roman"/>
          <w:b/>
          <w:sz w:val="28"/>
        </w:rPr>
        <w:t>and</w:t>
      </w:r>
      <w:r w:rsidR="00D1568B">
        <w:rPr>
          <w:b/>
          <w:sz w:val="28"/>
        </w:rPr>
        <w:t xml:space="preserve"> </w:t>
      </w:r>
      <w:r w:rsidR="00D1568B" w:rsidRPr="00D1568B">
        <w:rPr>
          <w:rFonts w:ascii="Times New Roman" w:hAnsi="Times New Roman" w:cs="Times New Roman"/>
          <w:b/>
        </w:rPr>
        <w:t>Placing the foot in the box</w:t>
      </w:r>
    </w:p>
    <w:p w:rsidR="000E33FD" w:rsidRPr="00002926" w:rsidRDefault="000E33FD" w:rsidP="00002926">
      <w:pPr>
        <w:tabs>
          <w:tab w:val="left" w:pos="-450"/>
        </w:tabs>
        <w:spacing w:before="120" w:after="120" w:line="360" w:lineRule="auto"/>
        <w:rPr>
          <w:b/>
          <w:sz w:val="28"/>
        </w:rPr>
      </w:pPr>
      <w:r w:rsidRPr="000E33FD">
        <w:rPr>
          <w:rFonts w:ascii="Cambria" w:eastAsia="Calibri" w:hAnsi="Calibri" w:cs="Calibri"/>
          <w:noProof/>
          <w:sz w:val="20"/>
          <w:szCs w:val="22"/>
          <w:lang w:eastAsia="en-US"/>
        </w:rPr>
        <w:drawing>
          <wp:inline distT="0" distB="0" distL="0" distR="0" wp14:anchorId="0F9C4853" wp14:editId="798F5FB5">
            <wp:extent cx="2700020" cy="1619250"/>
            <wp:effectExtent l="0" t="0" r="5080" b="0"/>
            <wp:docPr id="9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44.png"/>
                    <pic:cNvPicPr/>
                  </pic:nvPicPr>
                  <pic:blipFill>
                    <a:blip r:embed="rId111" cstate="print"/>
                    <a:stretch>
                      <a:fillRect/>
                    </a:stretch>
                  </pic:blipFill>
                  <pic:spPr>
                    <a:xfrm>
                      <a:off x="0" y="0"/>
                      <a:ext cx="2700511" cy="1619544"/>
                    </a:xfrm>
                    <a:prstGeom prst="rect">
                      <a:avLst/>
                    </a:prstGeom>
                  </pic:spPr>
                </pic:pic>
              </a:graphicData>
            </a:graphic>
          </wp:inline>
        </w:drawing>
      </w:r>
      <w:r w:rsidR="00D1568B" w:rsidRPr="000E33FD">
        <w:rPr>
          <w:rFonts w:ascii="Cambria" w:eastAsia="Calibri" w:hAnsi="Calibri" w:cs="Calibri"/>
          <w:noProof/>
          <w:sz w:val="20"/>
          <w:szCs w:val="22"/>
          <w:lang w:eastAsia="en-US"/>
        </w:rPr>
        <w:drawing>
          <wp:inline distT="0" distB="0" distL="0" distR="0" wp14:anchorId="74E4991D" wp14:editId="00D2EE7E">
            <wp:extent cx="2463165" cy="1560398"/>
            <wp:effectExtent l="0" t="0" r="0" b="1905"/>
            <wp:docPr id="98"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45.png"/>
                    <pic:cNvPicPr/>
                  </pic:nvPicPr>
                  <pic:blipFill>
                    <a:blip r:embed="rId112" cstate="print"/>
                    <a:stretch>
                      <a:fillRect/>
                    </a:stretch>
                  </pic:blipFill>
                  <pic:spPr>
                    <a:xfrm>
                      <a:off x="0" y="0"/>
                      <a:ext cx="2469068" cy="1564137"/>
                    </a:xfrm>
                    <a:prstGeom prst="rect">
                      <a:avLst/>
                    </a:prstGeom>
                  </pic:spPr>
                </pic:pic>
              </a:graphicData>
            </a:graphic>
          </wp:inline>
        </w:drawing>
      </w:r>
    </w:p>
    <w:p w:rsidR="000E33FD" w:rsidRDefault="000E33FD" w:rsidP="005B17A2">
      <w:pPr>
        <w:tabs>
          <w:tab w:val="left" w:pos="-450"/>
        </w:tabs>
        <w:spacing w:before="120" w:after="120" w:line="360" w:lineRule="auto"/>
        <w:rPr>
          <w:b/>
          <w:sz w:val="28"/>
        </w:rPr>
      </w:pPr>
      <w:r w:rsidRPr="000E33FD">
        <w:rPr>
          <w:rFonts w:ascii="Cambria" w:eastAsia="Calibri" w:hAnsi="Calibri" w:cs="Calibri"/>
          <w:noProof/>
          <w:sz w:val="20"/>
          <w:szCs w:val="22"/>
          <w:lang w:eastAsia="en-US"/>
        </w:rPr>
        <w:drawing>
          <wp:inline distT="0" distB="0" distL="0" distR="0" wp14:anchorId="290D7D38" wp14:editId="05899E0C">
            <wp:extent cx="2699075" cy="1307465"/>
            <wp:effectExtent l="0" t="0" r="6350" b="6985"/>
            <wp:docPr id="9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46.png"/>
                    <pic:cNvPicPr/>
                  </pic:nvPicPr>
                  <pic:blipFill>
                    <a:blip r:embed="rId113" cstate="print"/>
                    <a:stretch>
                      <a:fillRect/>
                    </a:stretch>
                  </pic:blipFill>
                  <pic:spPr>
                    <a:xfrm>
                      <a:off x="0" y="0"/>
                      <a:ext cx="2704747" cy="1310212"/>
                    </a:xfrm>
                    <a:prstGeom prst="rect">
                      <a:avLst/>
                    </a:prstGeom>
                  </pic:spPr>
                </pic:pic>
              </a:graphicData>
            </a:graphic>
          </wp:inline>
        </w:drawing>
      </w:r>
    </w:p>
    <w:p w:rsidR="000E33FD" w:rsidRPr="007D5EFD" w:rsidRDefault="000E33FD" w:rsidP="007D5EFD">
      <w:pPr>
        <w:tabs>
          <w:tab w:val="left" w:pos="-450"/>
        </w:tabs>
        <w:spacing w:before="120" w:after="120" w:line="360" w:lineRule="auto"/>
        <w:rPr>
          <w:rFonts w:ascii="Times New Roman" w:hAnsi="Times New Roman" w:cs="Times New Roman"/>
          <w:b/>
        </w:rPr>
      </w:pPr>
      <w:r w:rsidRPr="007D5EFD">
        <w:rPr>
          <w:rFonts w:ascii="Times New Roman" w:hAnsi="Times New Roman" w:cs="Times New Roman"/>
          <w:b/>
        </w:rPr>
        <w:lastRenderedPageBreak/>
        <w:t>Step-</w:t>
      </w:r>
      <w:r w:rsidR="007D5EFD" w:rsidRPr="007D5EFD">
        <w:rPr>
          <w:rFonts w:ascii="Times New Roman" w:hAnsi="Times New Roman" w:cs="Times New Roman"/>
          <w:b/>
        </w:rPr>
        <w:t>9</w:t>
      </w:r>
      <w:r w:rsidRPr="007D5EFD">
        <w:rPr>
          <w:rFonts w:ascii="Times New Roman" w:hAnsi="Times New Roman" w:cs="Times New Roman"/>
          <w:b/>
        </w:rPr>
        <w:t>:</w:t>
      </w:r>
      <w:r w:rsidRPr="007D5EFD">
        <w:rPr>
          <w:rFonts w:ascii="Times New Roman" w:eastAsia="Calibri" w:hAnsi="Times New Roman" w:cs="Times New Roman"/>
          <w:lang w:eastAsia="en-US"/>
        </w:rPr>
        <w:t xml:space="preserve"> </w:t>
      </w:r>
      <w:r w:rsidRPr="007D5EFD">
        <w:rPr>
          <w:rFonts w:ascii="Times New Roman" w:hAnsi="Times New Roman" w:cs="Times New Roman"/>
          <w:b/>
        </w:rPr>
        <w:t xml:space="preserve">Wrap </w:t>
      </w:r>
      <w:r w:rsidR="00293B4C">
        <w:rPr>
          <w:rFonts w:ascii="Times New Roman" w:hAnsi="Times New Roman" w:cs="Times New Roman"/>
          <w:b/>
        </w:rPr>
        <w:t xml:space="preserve">and close </w:t>
      </w:r>
      <w:r w:rsidRPr="007D5EFD">
        <w:rPr>
          <w:rFonts w:ascii="Times New Roman" w:hAnsi="Times New Roman" w:cs="Times New Roman"/>
          <w:b/>
        </w:rPr>
        <w:t>the pair with the sulphite paper</w:t>
      </w:r>
    </w:p>
    <w:p w:rsidR="000E33FD" w:rsidRDefault="000E33FD" w:rsidP="005B17A2">
      <w:pPr>
        <w:tabs>
          <w:tab w:val="left" w:pos="-450"/>
        </w:tabs>
        <w:spacing w:before="120" w:after="120" w:line="360" w:lineRule="auto"/>
        <w:rPr>
          <w:b/>
          <w:sz w:val="28"/>
        </w:rPr>
      </w:pPr>
      <w:r w:rsidRPr="000E33FD">
        <w:rPr>
          <w:rFonts w:ascii="Cambria" w:eastAsia="Calibri" w:hAnsi="Calibri" w:cs="Calibri"/>
          <w:noProof/>
          <w:sz w:val="20"/>
          <w:szCs w:val="22"/>
          <w:lang w:eastAsia="en-US"/>
        </w:rPr>
        <w:drawing>
          <wp:inline distT="0" distB="0" distL="0" distR="0" wp14:anchorId="21D9FCA5" wp14:editId="42BE0DA6">
            <wp:extent cx="2697678" cy="1851660"/>
            <wp:effectExtent l="0" t="0" r="0" b="0"/>
            <wp:docPr id="100"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7.png"/>
                    <pic:cNvPicPr/>
                  </pic:nvPicPr>
                  <pic:blipFill>
                    <a:blip r:embed="rId114" cstate="print"/>
                    <a:stretch>
                      <a:fillRect/>
                    </a:stretch>
                  </pic:blipFill>
                  <pic:spPr>
                    <a:xfrm>
                      <a:off x="0" y="0"/>
                      <a:ext cx="2697678" cy="1851660"/>
                    </a:xfrm>
                    <a:prstGeom prst="rect">
                      <a:avLst/>
                    </a:prstGeom>
                  </pic:spPr>
                </pic:pic>
              </a:graphicData>
            </a:graphic>
          </wp:inline>
        </w:drawing>
      </w:r>
      <w:r w:rsidR="00293B4C" w:rsidRPr="000E33FD">
        <w:rPr>
          <w:rFonts w:ascii="Cambria" w:eastAsia="Calibri" w:hAnsi="Calibri" w:cs="Calibri"/>
          <w:noProof/>
          <w:sz w:val="20"/>
          <w:szCs w:val="22"/>
          <w:lang w:eastAsia="en-US"/>
        </w:rPr>
        <w:drawing>
          <wp:inline distT="0" distB="0" distL="0" distR="0" wp14:anchorId="7A17C830" wp14:editId="7D67D271">
            <wp:extent cx="2451605" cy="1859915"/>
            <wp:effectExtent l="0" t="0" r="6350" b="6985"/>
            <wp:docPr id="10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8.png"/>
                    <pic:cNvPicPr/>
                  </pic:nvPicPr>
                  <pic:blipFill>
                    <a:blip r:embed="rId115" cstate="print"/>
                    <a:stretch>
                      <a:fillRect/>
                    </a:stretch>
                  </pic:blipFill>
                  <pic:spPr>
                    <a:xfrm>
                      <a:off x="0" y="0"/>
                      <a:ext cx="2457164" cy="1864132"/>
                    </a:xfrm>
                    <a:prstGeom prst="rect">
                      <a:avLst/>
                    </a:prstGeom>
                  </pic:spPr>
                </pic:pic>
              </a:graphicData>
            </a:graphic>
          </wp:inline>
        </w:drawing>
      </w:r>
    </w:p>
    <w:p w:rsidR="000E33FD" w:rsidRPr="00293B4C" w:rsidRDefault="00FA5594" w:rsidP="00293B4C">
      <w:pPr>
        <w:tabs>
          <w:tab w:val="left" w:pos="-450"/>
        </w:tabs>
        <w:spacing w:before="120" w:after="120" w:line="360" w:lineRule="auto"/>
        <w:rPr>
          <w:rFonts w:ascii="Times New Roman" w:hAnsi="Times New Roman" w:cs="Times New Roman"/>
          <w:b/>
        </w:rPr>
      </w:pPr>
      <w:r w:rsidRPr="00293B4C">
        <w:rPr>
          <w:rFonts w:ascii="Times New Roman" w:hAnsi="Times New Roman" w:cs="Times New Roman"/>
          <w:b/>
        </w:rPr>
        <w:t>S</w:t>
      </w:r>
      <w:r w:rsidR="000E33FD" w:rsidRPr="00293B4C">
        <w:rPr>
          <w:rFonts w:ascii="Times New Roman" w:hAnsi="Times New Roman" w:cs="Times New Roman"/>
          <w:b/>
        </w:rPr>
        <w:t>tep</w:t>
      </w:r>
      <w:r w:rsidRPr="00293B4C">
        <w:rPr>
          <w:rFonts w:ascii="Times New Roman" w:hAnsi="Times New Roman" w:cs="Times New Roman"/>
          <w:b/>
        </w:rPr>
        <w:t>-</w:t>
      </w:r>
      <w:r w:rsidR="00293B4C" w:rsidRPr="00293B4C">
        <w:rPr>
          <w:rFonts w:ascii="Times New Roman" w:hAnsi="Times New Roman" w:cs="Times New Roman"/>
          <w:b/>
        </w:rPr>
        <w:t>10</w:t>
      </w:r>
      <w:r w:rsidRPr="00293B4C">
        <w:rPr>
          <w:rFonts w:ascii="Times New Roman" w:hAnsi="Times New Roman" w:cs="Times New Roman"/>
          <w:b/>
        </w:rPr>
        <w:t>:</w:t>
      </w:r>
      <w:r w:rsidRPr="00293B4C">
        <w:rPr>
          <w:rFonts w:ascii="Times New Roman" w:eastAsia="Calibri" w:hAnsi="Times New Roman" w:cs="Times New Roman"/>
          <w:lang w:eastAsia="en-US"/>
        </w:rPr>
        <w:t xml:space="preserve"> </w:t>
      </w:r>
      <w:r w:rsidRPr="00293B4C">
        <w:rPr>
          <w:rFonts w:ascii="Times New Roman" w:hAnsi="Times New Roman" w:cs="Times New Roman"/>
          <w:b/>
        </w:rPr>
        <w:t>Put identification label on the box</w:t>
      </w:r>
    </w:p>
    <w:p w:rsidR="00FA5594" w:rsidRDefault="00FA5594" w:rsidP="00D8248D">
      <w:pPr>
        <w:tabs>
          <w:tab w:val="left" w:pos="-450"/>
        </w:tabs>
        <w:spacing w:before="120" w:after="120" w:line="360" w:lineRule="auto"/>
        <w:jc w:val="right"/>
        <w:rPr>
          <w:b/>
          <w:sz w:val="28"/>
        </w:rPr>
      </w:pPr>
      <w:r w:rsidRPr="00FA5594">
        <w:rPr>
          <w:rFonts w:ascii="Cambria" w:eastAsia="Calibri" w:hAnsi="Calibri" w:cs="Calibri"/>
          <w:noProof/>
          <w:sz w:val="20"/>
          <w:szCs w:val="22"/>
          <w:lang w:eastAsia="en-US"/>
        </w:rPr>
        <w:drawing>
          <wp:inline distT="0" distB="0" distL="0" distR="0" wp14:anchorId="5AEE5548" wp14:editId="044A9855">
            <wp:extent cx="2695778" cy="1619250"/>
            <wp:effectExtent l="0" t="0" r="9525" b="0"/>
            <wp:docPr id="10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9.png"/>
                    <pic:cNvPicPr/>
                  </pic:nvPicPr>
                  <pic:blipFill>
                    <a:blip r:embed="rId116" cstate="print"/>
                    <a:stretch>
                      <a:fillRect/>
                    </a:stretch>
                  </pic:blipFill>
                  <pic:spPr>
                    <a:xfrm>
                      <a:off x="0" y="0"/>
                      <a:ext cx="2697859" cy="1620500"/>
                    </a:xfrm>
                    <a:prstGeom prst="rect">
                      <a:avLst/>
                    </a:prstGeom>
                  </pic:spPr>
                </pic:pic>
              </a:graphicData>
            </a:graphic>
          </wp:inline>
        </w:drawing>
      </w:r>
    </w:p>
    <w:p w:rsidR="00FA5594" w:rsidRPr="00BC40B0" w:rsidRDefault="00FA5594" w:rsidP="00BC40B0">
      <w:pPr>
        <w:tabs>
          <w:tab w:val="left" w:pos="-450"/>
        </w:tabs>
        <w:spacing w:before="120" w:after="120" w:line="360" w:lineRule="auto"/>
        <w:rPr>
          <w:rFonts w:ascii="Times New Roman" w:hAnsi="Times New Roman" w:cs="Times New Roman"/>
          <w:b/>
        </w:rPr>
      </w:pPr>
      <w:r w:rsidRPr="00BC40B0">
        <w:rPr>
          <w:rFonts w:ascii="Times New Roman" w:hAnsi="Times New Roman" w:cs="Times New Roman"/>
          <w:b/>
        </w:rPr>
        <w:t>Step-18:</w:t>
      </w:r>
      <w:r w:rsidRPr="00BC40B0">
        <w:rPr>
          <w:rFonts w:ascii="Times New Roman" w:eastAsia="Calibri" w:hAnsi="Times New Roman" w:cs="Times New Roman"/>
          <w:lang w:eastAsia="en-US"/>
        </w:rPr>
        <w:t xml:space="preserve"> </w:t>
      </w:r>
      <w:r w:rsidRPr="00BC40B0">
        <w:rPr>
          <w:rFonts w:ascii="Times New Roman" w:hAnsi="Times New Roman" w:cs="Times New Roman"/>
          <w:b/>
        </w:rPr>
        <w:t xml:space="preserve">Place the box with product in the </w:t>
      </w:r>
      <w:r w:rsidR="00BC40B0" w:rsidRPr="00BC40B0">
        <w:rPr>
          <w:rFonts w:ascii="Times New Roman" w:hAnsi="Times New Roman" w:cs="Times New Roman"/>
          <w:b/>
        </w:rPr>
        <w:t>proper</w:t>
      </w:r>
      <w:r w:rsidR="00BC40B0">
        <w:rPr>
          <w:rFonts w:ascii="Times New Roman" w:hAnsi="Times New Roman" w:cs="Times New Roman"/>
          <w:b/>
        </w:rPr>
        <w:t xml:space="preserve"> </w:t>
      </w:r>
      <w:r w:rsidRPr="00BC40B0">
        <w:rPr>
          <w:rFonts w:ascii="Times New Roman" w:hAnsi="Times New Roman" w:cs="Times New Roman"/>
          <w:b/>
        </w:rPr>
        <w:t>location (structure) to follow to finished product warehouse</w:t>
      </w:r>
    </w:p>
    <w:p w:rsidR="00FA5594" w:rsidRDefault="00FA5594" w:rsidP="00D8248D">
      <w:pPr>
        <w:tabs>
          <w:tab w:val="left" w:pos="-450"/>
        </w:tabs>
        <w:spacing w:before="120" w:after="120" w:line="360" w:lineRule="auto"/>
        <w:jc w:val="right"/>
        <w:rPr>
          <w:b/>
          <w:sz w:val="28"/>
        </w:rPr>
      </w:pPr>
      <w:r w:rsidRPr="00FA5594">
        <w:rPr>
          <w:rFonts w:ascii="Cambria" w:eastAsia="Calibri" w:hAnsi="Calibri" w:cs="Calibri"/>
          <w:noProof/>
          <w:sz w:val="20"/>
          <w:szCs w:val="22"/>
          <w:lang w:eastAsia="en-US"/>
        </w:rPr>
        <w:drawing>
          <wp:inline distT="0" distB="0" distL="0" distR="0" wp14:anchorId="66377F95" wp14:editId="7A266BCA">
            <wp:extent cx="2098040" cy="1438275"/>
            <wp:effectExtent l="0" t="0" r="0" b="9525"/>
            <wp:docPr id="110"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50.png"/>
                    <pic:cNvPicPr/>
                  </pic:nvPicPr>
                  <pic:blipFill>
                    <a:blip r:embed="rId117" cstate="print"/>
                    <a:stretch>
                      <a:fillRect/>
                    </a:stretch>
                  </pic:blipFill>
                  <pic:spPr>
                    <a:xfrm>
                      <a:off x="0" y="0"/>
                      <a:ext cx="2098514" cy="1438600"/>
                    </a:xfrm>
                    <a:prstGeom prst="rect">
                      <a:avLst/>
                    </a:prstGeom>
                  </pic:spPr>
                </pic:pic>
              </a:graphicData>
            </a:graphic>
          </wp:inline>
        </w:drawing>
      </w:r>
    </w:p>
    <w:p w:rsidR="00D8248D" w:rsidRPr="003E49D6" w:rsidRDefault="00D8248D" w:rsidP="003E49D6">
      <w:pPr>
        <w:tabs>
          <w:tab w:val="left" w:pos="-450"/>
        </w:tabs>
        <w:spacing w:before="120" w:after="120" w:line="360" w:lineRule="auto"/>
        <w:rPr>
          <w:rFonts w:ascii="Times New Roman" w:hAnsi="Times New Roman" w:cs="Times New Roman"/>
          <w:b/>
          <w:sz w:val="28"/>
        </w:rPr>
      </w:pPr>
      <w:r w:rsidRPr="00483F3E">
        <w:rPr>
          <w:rFonts w:ascii="Times New Roman" w:hAnsi="Times New Roman" w:cs="Times New Roman"/>
          <w:b/>
        </w:rPr>
        <w:t>Precaution:</w:t>
      </w:r>
      <w:r w:rsidR="003E49D6" w:rsidRPr="003E49D6">
        <w:rPr>
          <w:rFonts w:ascii="Times New Roman" w:hAnsi="Times New Roman" w:cs="Times New Roman"/>
          <w:b/>
          <w:sz w:val="28"/>
        </w:rPr>
        <w:t xml:space="preserve"> </w:t>
      </w:r>
      <w:r w:rsidR="00483F3E" w:rsidRPr="00AC644E">
        <w:rPr>
          <w:rFonts w:ascii="Times New Roman" w:hAnsi="Times New Roman" w:cs="Times New Roman"/>
        </w:rPr>
        <w:t>Be careful</w:t>
      </w:r>
      <w:r w:rsidR="003E49D6" w:rsidRPr="00AC644E">
        <w:rPr>
          <w:rFonts w:ascii="Times New Roman" w:hAnsi="Times New Roman" w:cs="Times New Roman"/>
        </w:rPr>
        <w:t xml:space="preserve"> on faults caused by finishing operations</w:t>
      </w:r>
      <w:r w:rsidR="00483F3E" w:rsidRPr="00AC644E">
        <w:rPr>
          <w:rFonts w:ascii="Times New Roman" w:hAnsi="Times New Roman" w:cs="Times New Roman"/>
        </w:rPr>
        <w:t>.</w:t>
      </w:r>
    </w:p>
    <w:p w:rsidR="00D8248D" w:rsidRDefault="00D8248D" w:rsidP="005B17A2">
      <w:pPr>
        <w:tabs>
          <w:tab w:val="left" w:pos="-450"/>
        </w:tabs>
        <w:spacing w:before="120" w:after="120" w:line="360" w:lineRule="auto"/>
        <w:rPr>
          <w:b/>
          <w:sz w:val="28"/>
        </w:rPr>
      </w:pPr>
      <w:r w:rsidRPr="00483F3E">
        <w:rPr>
          <w:rFonts w:ascii="Times New Roman" w:hAnsi="Times New Roman" w:cs="Times New Roman"/>
          <w:b/>
        </w:rPr>
        <w:t>Quality requirement:</w:t>
      </w:r>
      <w:r w:rsidR="00483F3E">
        <w:rPr>
          <w:b/>
          <w:sz w:val="28"/>
        </w:rPr>
        <w:t xml:space="preserve"> </w:t>
      </w:r>
      <w:r w:rsidR="00483F3E" w:rsidRPr="00A93241">
        <w:rPr>
          <w:rFonts w:ascii="Times New Roman" w:hAnsi="Times New Roman" w:cs="Times New Roman"/>
        </w:rPr>
        <w:t>good finished shoe with the perfect packaging</w:t>
      </w:r>
    </w:p>
    <w:p w:rsidR="00D8248D" w:rsidRDefault="00D8248D"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tbl>
      <w:tblPr>
        <w:tblW w:w="9420" w:type="dxa"/>
        <w:tblInd w:w="108" w:type="dxa"/>
        <w:tblLayout w:type="fixed"/>
        <w:tblLook w:val="04A0" w:firstRow="1" w:lastRow="0" w:firstColumn="1" w:lastColumn="0" w:noHBand="0" w:noVBand="1"/>
      </w:tblPr>
      <w:tblGrid>
        <w:gridCol w:w="3240"/>
        <w:gridCol w:w="6180"/>
      </w:tblGrid>
      <w:tr w:rsidR="001F1417" w:rsidRPr="001F1417" w:rsidTr="008F5D74">
        <w:trPr>
          <w:trHeight w:val="530"/>
        </w:trPr>
        <w:tc>
          <w:tcPr>
            <w:tcW w:w="3240" w:type="dxa"/>
            <w:tcBorders>
              <w:top w:val="single" w:sz="4" w:space="0" w:color="000000"/>
              <w:left w:val="single" w:sz="4" w:space="0" w:color="000000"/>
              <w:bottom w:val="single" w:sz="4" w:space="0" w:color="000000"/>
              <w:right w:val="nil"/>
            </w:tcBorders>
            <w:shd w:val="clear" w:color="auto" w:fill="F3F3F3"/>
            <w:vAlign w:val="center"/>
            <w:hideMark/>
          </w:tcPr>
          <w:p w:rsidR="001F1417" w:rsidRPr="0009358D" w:rsidRDefault="001F1417" w:rsidP="0009358D">
            <w:pPr>
              <w:pStyle w:val="Heading1"/>
              <w:rPr>
                <w:rFonts w:ascii="Times New Roman" w:hAnsi="Times New Roman" w:cs="Times New Roman"/>
                <w:sz w:val="28"/>
                <w:szCs w:val="28"/>
              </w:rPr>
            </w:pPr>
            <w:bookmarkStart w:id="54" w:name="_Toc113216459"/>
            <w:bookmarkStart w:id="55" w:name="_Toc113256416"/>
            <w:r w:rsidRPr="0009358D">
              <w:rPr>
                <w:rFonts w:ascii="Times New Roman" w:hAnsi="Times New Roman" w:cs="Times New Roman"/>
                <w:sz w:val="28"/>
                <w:szCs w:val="28"/>
                <w:lang w:eastAsia="en-US"/>
              </w:rPr>
              <w:lastRenderedPageBreak/>
              <w:t>LAP</w:t>
            </w:r>
            <w:r w:rsidRPr="0009358D">
              <w:rPr>
                <w:rFonts w:ascii="Times New Roman" w:eastAsia="Arial" w:hAnsi="Times New Roman" w:cs="Times New Roman"/>
                <w:sz w:val="28"/>
                <w:szCs w:val="28"/>
                <w:lang w:eastAsia="en-US"/>
              </w:rPr>
              <w:t xml:space="preserve"> </w:t>
            </w:r>
            <w:r w:rsidRPr="0009358D">
              <w:rPr>
                <w:rFonts w:ascii="Times New Roman" w:hAnsi="Times New Roman" w:cs="Times New Roman"/>
                <w:sz w:val="28"/>
                <w:szCs w:val="28"/>
                <w:lang w:eastAsia="en-US"/>
              </w:rPr>
              <w:t>Test</w:t>
            </w:r>
            <w:bookmarkEnd w:id="54"/>
            <w:bookmarkEnd w:id="55"/>
          </w:p>
        </w:tc>
        <w:tc>
          <w:tcPr>
            <w:tcW w:w="6180" w:type="dxa"/>
            <w:tcBorders>
              <w:top w:val="single" w:sz="4" w:space="0" w:color="000000"/>
              <w:left w:val="single" w:sz="4" w:space="0" w:color="000000"/>
              <w:bottom w:val="single" w:sz="4" w:space="0" w:color="000000"/>
              <w:right w:val="single" w:sz="4" w:space="0" w:color="000000"/>
            </w:tcBorders>
            <w:shd w:val="clear" w:color="auto" w:fill="F3F3F3"/>
            <w:vAlign w:val="center"/>
            <w:hideMark/>
          </w:tcPr>
          <w:p w:rsidR="001F1417" w:rsidRPr="001F1417" w:rsidRDefault="001F1417" w:rsidP="001F1417">
            <w:pPr>
              <w:suppressAutoHyphens w:val="0"/>
              <w:spacing w:line="360" w:lineRule="auto"/>
              <w:rPr>
                <w:rFonts w:ascii="Times New Roman" w:hAnsi="Times New Roman" w:cs="Times New Roman"/>
                <w:b/>
                <w:sz w:val="28"/>
                <w:szCs w:val="28"/>
                <w:lang w:eastAsia="en-US"/>
              </w:rPr>
            </w:pPr>
            <w:r w:rsidRPr="001F1417">
              <w:rPr>
                <w:rFonts w:ascii="Times New Roman" w:hAnsi="Times New Roman" w:cs="Times New Roman"/>
                <w:b/>
                <w:sz w:val="28"/>
                <w:szCs w:val="28"/>
                <w:lang w:eastAsia="en-US"/>
              </w:rPr>
              <w:t>Performance test</w:t>
            </w:r>
          </w:p>
        </w:tc>
      </w:tr>
    </w:tbl>
    <w:p w:rsidR="001F1417" w:rsidRPr="001F1417" w:rsidRDefault="001F1417" w:rsidP="001F1417">
      <w:pPr>
        <w:suppressAutoHyphens w:val="0"/>
        <w:spacing w:before="120" w:after="120" w:line="360" w:lineRule="auto"/>
        <w:jc w:val="both"/>
        <w:rPr>
          <w:rFonts w:ascii="Times New Roman" w:hAnsi="Times New Roman" w:cs="Times New Roman"/>
          <w:color w:val="000000"/>
          <w:lang w:eastAsia="en-US"/>
        </w:rPr>
      </w:pPr>
      <w:r w:rsidRPr="001F1417">
        <w:rPr>
          <w:rFonts w:ascii="Times New Roman" w:hAnsi="Times New Roman" w:cs="Times New Roman"/>
          <w:color w:val="000000"/>
          <w:lang w:eastAsia="en-US"/>
        </w:rPr>
        <w:t>Name:</w:t>
      </w:r>
      <w:r w:rsidRPr="001F1417">
        <w:rPr>
          <w:rFonts w:ascii="Times New Roman" w:eastAsia="Arial" w:hAnsi="Times New Roman" w:cs="Times New Roman"/>
          <w:color w:val="000000"/>
          <w:lang w:eastAsia="en-US"/>
        </w:rPr>
        <w:t xml:space="preserve">  </w:t>
      </w:r>
      <w:r w:rsidRPr="001F1417">
        <w:rPr>
          <w:rFonts w:ascii="Times New Roman" w:hAnsi="Times New Roman" w:cs="Times New Roman"/>
          <w:color w:val="000000"/>
          <w:lang w:eastAsia="en-US"/>
        </w:rPr>
        <w:t>_____________________________</w:t>
      </w:r>
      <w:r w:rsidRPr="001F1417">
        <w:rPr>
          <w:rFonts w:ascii="Times New Roman" w:eastAsia="Arial" w:hAnsi="Times New Roman" w:cs="Times New Roman"/>
          <w:color w:val="000000"/>
          <w:lang w:eastAsia="en-US"/>
        </w:rPr>
        <w:t xml:space="preserve">   </w:t>
      </w:r>
      <w:r w:rsidRPr="001F1417">
        <w:rPr>
          <w:rFonts w:ascii="Times New Roman" w:hAnsi="Times New Roman" w:cs="Times New Roman"/>
          <w:color w:val="000000"/>
          <w:lang w:eastAsia="en-US"/>
        </w:rPr>
        <w:t>Date:</w:t>
      </w:r>
      <w:r w:rsidRPr="001F1417">
        <w:rPr>
          <w:rFonts w:ascii="Times New Roman" w:eastAsia="Arial" w:hAnsi="Times New Roman" w:cs="Times New Roman"/>
          <w:color w:val="000000"/>
          <w:lang w:eastAsia="en-US"/>
        </w:rPr>
        <w:t xml:space="preserve">  </w:t>
      </w:r>
      <w:r w:rsidRPr="001F1417">
        <w:rPr>
          <w:rFonts w:ascii="Times New Roman" w:hAnsi="Times New Roman" w:cs="Times New Roman"/>
          <w:color w:val="000000"/>
          <w:lang w:eastAsia="en-US"/>
        </w:rPr>
        <w:t>________________</w:t>
      </w:r>
    </w:p>
    <w:p w:rsidR="001F1417" w:rsidRPr="001F1417" w:rsidRDefault="001F1417" w:rsidP="001F1417">
      <w:pPr>
        <w:suppressAutoHyphens w:val="0"/>
        <w:spacing w:before="120" w:after="120" w:line="360" w:lineRule="auto"/>
        <w:jc w:val="both"/>
        <w:rPr>
          <w:rFonts w:ascii="Times New Roman" w:hAnsi="Times New Roman" w:cs="Times New Roman"/>
          <w:color w:val="000000"/>
          <w:lang w:eastAsia="en-US"/>
        </w:rPr>
      </w:pPr>
      <w:r w:rsidRPr="001F1417">
        <w:rPr>
          <w:rFonts w:ascii="Times New Roman" w:hAnsi="Times New Roman" w:cs="Times New Roman"/>
          <w:color w:val="000000"/>
          <w:lang w:eastAsia="en-US"/>
        </w:rPr>
        <w:t>Time</w:t>
      </w:r>
      <w:r w:rsidRPr="001F1417">
        <w:rPr>
          <w:rFonts w:ascii="Times New Roman" w:eastAsia="Arial" w:hAnsi="Times New Roman" w:cs="Times New Roman"/>
          <w:color w:val="000000"/>
          <w:lang w:eastAsia="en-US"/>
        </w:rPr>
        <w:t xml:space="preserve"> </w:t>
      </w:r>
      <w:r w:rsidRPr="001F1417">
        <w:rPr>
          <w:rFonts w:ascii="Times New Roman" w:hAnsi="Times New Roman" w:cs="Times New Roman"/>
          <w:color w:val="000000"/>
          <w:lang w:eastAsia="en-US"/>
        </w:rPr>
        <w:t>started:</w:t>
      </w:r>
      <w:r w:rsidRPr="001F1417">
        <w:rPr>
          <w:rFonts w:ascii="Times New Roman" w:eastAsia="Arial" w:hAnsi="Times New Roman" w:cs="Times New Roman"/>
          <w:color w:val="000000"/>
          <w:lang w:eastAsia="en-US"/>
        </w:rPr>
        <w:t xml:space="preserve"> </w:t>
      </w:r>
      <w:r w:rsidRPr="001F1417">
        <w:rPr>
          <w:rFonts w:ascii="Times New Roman" w:hAnsi="Times New Roman" w:cs="Times New Roman"/>
          <w:color w:val="000000"/>
          <w:lang w:eastAsia="en-US"/>
        </w:rPr>
        <w:t>________________________</w:t>
      </w:r>
      <w:r w:rsidRPr="001F1417">
        <w:rPr>
          <w:rFonts w:ascii="Times New Roman" w:eastAsia="Arial" w:hAnsi="Times New Roman" w:cs="Times New Roman"/>
          <w:color w:val="000000"/>
          <w:lang w:eastAsia="en-US"/>
        </w:rPr>
        <w:t xml:space="preserve"> </w:t>
      </w:r>
      <w:r w:rsidRPr="001F1417">
        <w:rPr>
          <w:rFonts w:ascii="Times New Roman" w:eastAsia="Arial" w:hAnsi="Times New Roman" w:cs="Times New Roman"/>
          <w:color w:val="000000"/>
          <w:lang w:eastAsia="en-US"/>
        </w:rPr>
        <w:tab/>
      </w:r>
      <w:r w:rsidRPr="001F1417">
        <w:rPr>
          <w:rFonts w:ascii="Times New Roman" w:hAnsi="Times New Roman" w:cs="Times New Roman"/>
          <w:color w:val="000000"/>
          <w:lang w:eastAsia="en-US"/>
        </w:rPr>
        <w:t>Time</w:t>
      </w:r>
      <w:r w:rsidRPr="001F1417">
        <w:rPr>
          <w:rFonts w:ascii="Times New Roman" w:eastAsia="Arial" w:hAnsi="Times New Roman" w:cs="Times New Roman"/>
          <w:color w:val="FF0000"/>
          <w:lang w:eastAsia="en-US"/>
        </w:rPr>
        <w:t xml:space="preserve"> </w:t>
      </w:r>
      <w:r w:rsidRPr="001F1417">
        <w:rPr>
          <w:rFonts w:ascii="Times New Roman" w:hAnsi="Times New Roman" w:cs="Times New Roman"/>
          <w:color w:val="000000"/>
          <w:lang w:eastAsia="en-US"/>
        </w:rPr>
        <w:t>finished:</w:t>
      </w:r>
      <w:r w:rsidRPr="001F1417">
        <w:rPr>
          <w:rFonts w:ascii="Times New Roman" w:eastAsia="Arial" w:hAnsi="Times New Roman" w:cs="Times New Roman"/>
          <w:color w:val="000000"/>
          <w:lang w:eastAsia="en-US"/>
        </w:rPr>
        <w:t xml:space="preserve">  </w:t>
      </w:r>
      <w:r w:rsidRPr="001F1417">
        <w:rPr>
          <w:rFonts w:ascii="Times New Roman" w:hAnsi="Times New Roman" w:cs="Times New Roman"/>
          <w:color w:val="000000"/>
          <w:lang w:eastAsia="en-US"/>
        </w:rPr>
        <w:t>________________</w:t>
      </w:r>
    </w:p>
    <w:p w:rsidR="001F1417" w:rsidRPr="001F1417" w:rsidRDefault="001F1417" w:rsidP="001F1417">
      <w:pPr>
        <w:tabs>
          <w:tab w:val="left" w:pos="1530"/>
        </w:tabs>
        <w:suppressAutoHyphens w:val="0"/>
        <w:spacing w:line="360" w:lineRule="auto"/>
        <w:ind w:left="1530" w:right="209" w:hanging="1530"/>
        <w:jc w:val="both"/>
        <w:rPr>
          <w:rFonts w:ascii="Times New Roman" w:hAnsi="Times New Roman" w:cs="Times New Roman"/>
          <w:lang w:eastAsia="en-US"/>
        </w:rPr>
      </w:pPr>
      <w:r w:rsidRPr="001F1417">
        <w:rPr>
          <w:rFonts w:ascii="Times New Roman" w:hAnsi="Times New Roman" w:cs="Times New Roman"/>
          <w:b/>
          <w:bCs/>
          <w:iCs/>
          <w:lang w:eastAsia="en-US"/>
        </w:rPr>
        <w:t>Instruction I:</w:t>
      </w:r>
      <w:r w:rsidRPr="001F1417">
        <w:rPr>
          <w:rFonts w:ascii="Times New Roman" w:hAnsi="Times New Roman" w:cs="Times New Roman"/>
          <w:lang w:eastAsia="en-US"/>
        </w:rPr>
        <w:tab/>
        <w:t xml:space="preserve">Given necessary templates, tools and materials you are required to perform </w:t>
      </w:r>
      <w:r w:rsidR="004C493F">
        <w:rPr>
          <w:rFonts w:ascii="Times New Roman" w:hAnsi="Times New Roman" w:cs="Times New Roman"/>
          <w:lang w:eastAsia="en-US"/>
        </w:rPr>
        <w:t>the following task</w:t>
      </w:r>
      <w:r w:rsidRPr="001F1417">
        <w:rPr>
          <w:rFonts w:ascii="Times New Roman" w:hAnsi="Times New Roman" w:cs="Times New Roman"/>
          <w:lang w:eastAsia="en-US"/>
        </w:rPr>
        <w:t>. The project is expected from each student to do it.</w:t>
      </w:r>
    </w:p>
    <w:p w:rsidR="001F1417" w:rsidRPr="001F1417" w:rsidRDefault="001F1417" w:rsidP="001F1417">
      <w:pPr>
        <w:tabs>
          <w:tab w:val="left" w:pos="1980"/>
        </w:tabs>
        <w:suppressAutoHyphens w:val="0"/>
        <w:spacing w:before="120" w:after="120" w:line="360" w:lineRule="auto"/>
        <w:ind w:right="749"/>
        <w:jc w:val="both"/>
        <w:rPr>
          <w:rFonts w:ascii="Times New Roman" w:hAnsi="Times New Roman" w:cs="Times New Roman"/>
          <w:lang w:eastAsia="en-US"/>
        </w:rPr>
      </w:pPr>
    </w:p>
    <w:p w:rsidR="001F1417" w:rsidRPr="001F1417" w:rsidRDefault="001F1417" w:rsidP="001F1417">
      <w:pPr>
        <w:tabs>
          <w:tab w:val="left" w:pos="1980"/>
        </w:tabs>
        <w:suppressAutoHyphens w:val="0"/>
        <w:spacing w:before="120" w:after="120" w:line="360" w:lineRule="auto"/>
        <w:ind w:right="749"/>
        <w:jc w:val="both"/>
        <w:rPr>
          <w:rFonts w:ascii="Times New Roman" w:hAnsi="Times New Roman" w:cs="Times New Roman"/>
          <w:lang w:eastAsia="en-US"/>
        </w:rPr>
      </w:pPr>
      <w:r w:rsidRPr="001F1417">
        <w:rPr>
          <w:rFonts w:ascii="Times New Roman" w:hAnsi="Times New Roman" w:cs="Times New Roman"/>
          <w:lang w:eastAsia="en-US"/>
        </w:rPr>
        <w:t xml:space="preserve">  </w:t>
      </w:r>
      <w:r w:rsidRPr="001F1417">
        <w:rPr>
          <w:rFonts w:ascii="Times New Roman" w:hAnsi="Times New Roman" w:cs="Times New Roman"/>
          <w:b/>
          <w:lang w:eastAsia="en-US"/>
        </w:rPr>
        <w:t>Task 1:</w:t>
      </w:r>
      <w:r w:rsidR="0009358D">
        <w:rPr>
          <w:rFonts w:ascii="Times New Roman" w:hAnsi="Times New Roman" w:cs="Times New Roman"/>
          <w:lang w:eastAsia="en-US"/>
        </w:rPr>
        <w:t xml:space="preserve"> perform finishing and packaging operation</w:t>
      </w:r>
      <w:r w:rsidRPr="001F1417">
        <w:rPr>
          <w:rFonts w:ascii="Times New Roman" w:eastAsia="Arial" w:hAnsi="Times New Roman" w:cs="Times New Roman"/>
          <w:lang w:eastAsia="en-US"/>
        </w:rPr>
        <w:t>.</w:t>
      </w:r>
      <w:r w:rsidRPr="001F1417">
        <w:rPr>
          <w:rFonts w:ascii="Times New Roman" w:hAnsi="Times New Roman" w:cs="Times New Roman"/>
          <w:lang w:eastAsia="en-US"/>
        </w:rPr>
        <w:t xml:space="preserve"> </w:t>
      </w:r>
    </w:p>
    <w:p w:rsidR="001F1417" w:rsidRDefault="001F1417"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p w:rsidR="001F1417" w:rsidRDefault="001F1417" w:rsidP="00C919AC">
      <w:pPr>
        <w:tabs>
          <w:tab w:val="left" w:pos="-450"/>
          <w:tab w:val="left" w:pos="1395"/>
        </w:tabs>
        <w:spacing w:before="120" w:after="120" w:line="360" w:lineRule="auto"/>
        <w:rPr>
          <w:b/>
          <w:sz w:val="28"/>
        </w:rPr>
      </w:pPr>
    </w:p>
    <w:p w:rsidR="001F1417" w:rsidRDefault="001F1417"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p w:rsidR="001F1417" w:rsidRDefault="001F1417" w:rsidP="005B17A2">
      <w:pPr>
        <w:tabs>
          <w:tab w:val="left" w:pos="-450"/>
        </w:tabs>
        <w:spacing w:before="120" w:after="120" w:line="360" w:lineRule="auto"/>
        <w:rPr>
          <w:b/>
          <w:sz w:val="28"/>
        </w:rPr>
      </w:pP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94"/>
      </w:tblGrid>
      <w:tr w:rsidR="00D40C7D" w:rsidRPr="00BE5A12" w:rsidTr="001816A6">
        <w:trPr>
          <w:trHeight w:val="575"/>
        </w:trPr>
        <w:tc>
          <w:tcPr>
            <w:tcW w:w="9194" w:type="dxa"/>
            <w:shd w:val="clear" w:color="auto" w:fill="FBD4B4"/>
          </w:tcPr>
          <w:p w:rsidR="00D40C7D" w:rsidRPr="00A71CB9" w:rsidRDefault="005A4293" w:rsidP="001816A6">
            <w:pPr>
              <w:keepNext/>
              <w:suppressAutoHyphens w:val="0"/>
              <w:spacing w:before="240" w:after="60" w:line="360" w:lineRule="auto"/>
              <w:jc w:val="center"/>
              <w:outlineLvl w:val="0"/>
              <w:rPr>
                <w:rFonts w:ascii="Times New Roman" w:hAnsi="Times New Roman" w:cs="Times New Roman"/>
                <w:b/>
                <w:bCs/>
                <w:kern w:val="32"/>
                <w:sz w:val="28"/>
                <w:szCs w:val="28"/>
                <w:lang w:eastAsia="en-US"/>
              </w:rPr>
            </w:pPr>
            <w:bookmarkStart w:id="56" w:name="_Toc113256417"/>
            <w:r w:rsidRPr="00A71CB9">
              <w:rPr>
                <w:rFonts w:ascii="Times New Roman" w:hAnsi="Times New Roman" w:cs="Times New Roman"/>
                <w:b/>
                <w:bCs/>
                <w:kern w:val="32"/>
                <w:sz w:val="28"/>
                <w:szCs w:val="28"/>
                <w:lang w:eastAsia="en-US"/>
              </w:rPr>
              <w:lastRenderedPageBreak/>
              <w:t>Unit Four</w:t>
            </w:r>
            <w:r w:rsidR="00D40C7D" w:rsidRPr="00A71CB9">
              <w:rPr>
                <w:rFonts w:ascii="Times New Roman" w:hAnsi="Times New Roman" w:cs="Times New Roman"/>
                <w:b/>
                <w:bCs/>
                <w:kern w:val="32"/>
                <w:sz w:val="28"/>
                <w:szCs w:val="28"/>
                <w:lang w:eastAsia="en-US"/>
              </w:rPr>
              <w:t xml:space="preserve">: </w:t>
            </w:r>
            <w:r w:rsidRPr="00A71CB9">
              <w:rPr>
                <w:rFonts w:ascii="Times New Roman" w:hAnsi="Times New Roman" w:cs="Times New Roman"/>
                <w:b/>
                <w:bCs/>
                <w:kern w:val="32"/>
                <w:sz w:val="28"/>
                <w:szCs w:val="28"/>
                <w:lang w:eastAsia="en-US"/>
              </w:rPr>
              <w:t>Check</w:t>
            </w:r>
            <w:r w:rsidR="000A491B" w:rsidRPr="00A71CB9">
              <w:rPr>
                <w:rFonts w:ascii="Times New Roman" w:hAnsi="Times New Roman" w:cs="Times New Roman"/>
                <w:b/>
                <w:bCs/>
                <w:kern w:val="32"/>
                <w:sz w:val="28"/>
                <w:szCs w:val="28"/>
                <w:lang w:eastAsia="en-US"/>
              </w:rPr>
              <w:t>ing</w:t>
            </w:r>
            <w:r w:rsidRPr="00A71CB9">
              <w:rPr>
                <w:rFonts w:ascii="Times New Roman" w:hAnsi="Times New Roman" w:cs="Times New Roman"/>
                <w:b/>
                <w:bCs/>
                <w:kern w:val="32"/>
                <w:sz w:val="28"/>
                <w:szCs w:val="28"/>
                <w:lang w:eastAsia="en-US"/>
              </w:rPr>
              <w:t xml:space="preserve"> final quality of the finished pair and dispatch</w:t>
            </w:r>
            <w:bookmarkEnd w:id="56"/>
          </w:p>
        </w:tc>
      </w:tr>
      <w:tr w:rsidR="00D40C7D" w:rsidRPr="00BE5A12" w:rsidTr="001816A6">
        <w:tblPrEx>
          <w:shd w:val="clear" w:color="auto" w:fill="auto"/>
          <w:tblLook w:val="04A0" w:firstRow="1" w:lastRow="0" w:firstColumn="1" w:lastColumn="0" w:noHBand="0" w:noVBand="1"/>
        </w:tblPrEx>
        <w:trPr>
          <w:trHeight w:val="638"/>
        </w:trPr>
        <w:tc>
          <w:tcPr>
            <w:tcW w:w="9194" w:type="dxa"/>
          </w:tcPr>
          <w:p w:rsidR="00D40C7D" w:rsidRPr="00BE5A12" w:rsidRDefault="00D40C7D" w:rsidP="001816A6">
            <w:pPr>
              <w:suppressAutoHyphens w:val="0"/>
              <w:autoSpaceDE w:val="0"/>
              <w:autoSpaceDN w:val="0"/>
              <w:adjustRightInd w:val="0"/>
              <w:spacing w:before="120" w:after="120" w:line="360" w:lineRule="auto"/>
              <w:jc w:val="both"/>
              <w:rPr>
                <w:rFonts w:ascii="Times New Roman" w:hAnsi="Times New Roman" w:cs="Times New Roman"/>
                <w:bCs/>
                <w:lang w:eastAsia="en-US"/>
              </w:rPr>
            </w:pPr>
            <w:r w:rsidRPr="00BE5A12">
              <w:rPr>
                <w:rFonts w:ascii="Times New Roman" w:hAnsi="Times New Roman" w:cs="Times New Roman"/>
                <w:bCs/>
                <w:lang w:eastAsia="en-US"/>
              </w:rPr>
              <w:t xml:space="preserve">This learning unit is developed to provide the trainees the necessary information regarding the following </w:t>
            </w:r>
            <w:r w:rsidRPr="00BE5A12">
              <w:rPr>
                <w:rFonts w:ascii="Times New Roman" w:hAnsi="Times New Roman" w:cs="Times New Roman"/>
                <w:lang w:eastAsia="en-US"/>
              </w:rPr>
              <w:t xml:space="preserve">content </w:t>
            </w:r>
            <w:r w:rsidRPr="00BE5A12">
              <w:rPr>
                <w:rFonts w:ascii="Times New Roman" w:hAnsi="Times New Roman" w:cs="Times New Roman"/>
                <w:bCs/>
                <w:lang w:eastAsia="en-US"/>
              </w:rPr>
              <w:t>coverage and topics:</w:t>
            </w:r>
          </w:p>
          <w:p w:rsidR="00BE2FB1" w:rsidRPr="00BE2FB1" w:rsidRDefault="00BE2FB1"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BE2FB1">
              <w:rPr>
                <w:rFonts w:ascii="Times New Roman" w:hAnsi="Times New Roman" w:cs="Times New Roman"/>
                <w:bCs/>
                <w:lang w:eastAsia="de-DE"/>
              </w:rPr>
              <w:t xml:space="preserve">Identifying quality check points </w:t>
            </w:r>
          </w:p>
          <w:p w:rsidR="00BE2FB1" w:rsidRPr="00BE2FB1" w:rsidRDefault="00BE2FB1"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BE2FB1">
              <w:rPr>
                <w:rFonts w:ascii="Times New Roman" w:hAnsi="Times New Roman" w:cs="Times New Roman"/>
                <w:bCs/>
                <w:lang w:eastAsia="de-DE"/>
              </w:rPr>
              <w:t>Checking footwear against final quality inspection standards.</w:t>
            </w:r>
          </w:p>
          <w:p w:rsidR="00E96E76" w:rsidRDefault="00BE2FB1"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BE2FB1">
              <w:rPr>
                <w:rFonts w:ascii="Times New Roman" w:hAnsi="Times New Roman" w:cs="Times New Roman"/>
                <w:bCs/>
                <w:lang w:eastAsia="de-DE"/>
              </w:rPr>
              <w:t>Identifying, rectifying and returning faults to appropriate section for repair.</w:t>
            </w:r>
          </w:p>
          <w:p w:rsidR="00E96E76" w:rsidRDefault="00BE2FB1" w:rsidP="00744756">
            <w:pPr>
              <w:numPr>
                <w:ilvl w:val="1"/>
                <w:numId w:val="38"/>
              </w:numPr>
              <w:suppressAutoHyphens w:val="0"/>
              <w:autoSpaceDE w:val="0"/>
              <w:autoSpaceDN w:val="0"/>
              <w:adjustRightInd w:val="0"/>
              <w:spacing w:line="360" w:lineRule="auto"/>
              <w:ind w:left="1080" w:hanging="450"/>
              <w:rPr>
                <w:rFonts w:ascii="Times New Roman" w:hAnsi="Times New Roman" w:cs="Times New Roman"/>
                <w:bCs/>
                <w:lang w:eastAsia="de-DE"/>
              </w:rPr>
            </w:pPr>
            <w:r w:rsidRPr="00E96E76">
              <w:rPr>
                <w:rFonts w:ascii="Times New Roman" w:hAnsi="Times New Roman" w:cs="Times New Roman"/>
                <w:bCs/>
                <w:lang w:eastAsia="de-DE"/>
              </w:rPr>
              <w:t xml:space="preserve">Completing and dispatching quality records and documentation </w:t>
            </w:r>
          </w:p>
          <w:p w:rsidR="00D40C7D" w:rsidRPr="00E96E76" w:rsidRDefault="00D40C7D" w:rsidP="00E96E76">
            <w:pPr>
              <w:suppressAutoHyphens w:val="0"/>
              <w:autoSpaceDE w:val="0"/>
              <w:autoSpaceDN w:val="0"/>
              <w:adjustRightInd w:val="0"/>
              <w:spacing w:line="360" w:lineRule="auto"/>
              <w:rPr>
                <w:rFonts w:ascii="Times New Roman" w:hAnsi="Times New Roman" w:cs="Times New Roman"/>
                <w:bCs/>
                <w:lang w:eastAsia="de-DE"/>
              </w:rPr>
            </w:pPr>
            <w:r w:rsidRPr="00E96E76">
              <w:rPr>
                <w:rFonts w:ascii="Times New Roman" w:hAnsi="Times New Roman" w:cs="Times New Roman"/>
                <w:bCs/>
                <w:lang w:eastAsia="en-US"/>
              </w:rPr>
              <w:t>This guide will also assist you to attain the learning outcomes stated in the cover page. Specifically, upon completion of this learning guide, you will be able to:</w:t>
            </w:r>
          </w:p>
          <w:p w:rsidR="00E96E76" w:rsidRPr="00E96E76" w:rsidRDefault="00E96E76"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Identify</w:t>
            </w:r>
            <w:r w:rsidRPr="00E96E76">
              <w:rPr>
                <w:rFonts w:ascii="Times New Roman" w:hAnsi="Times New Roman" w:cs="Times New Roman"/>
                <w:bCs/>
                <w:color w:val="000000"/>
                <w:lang w:eastAsia="en-US"/>
              </w:rPr>
              <w:t xml:space="preserve"> quality check points </w:t>
            </w:r>
          </w:p>
          <w:p w:rsidR="00E96E76" w:rsidRPr="00E96E76" w:rsidRDefault="00E96E76"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Check</w:t>
            </w:r>
            <w:r w:rsidRPr="00E96E76">
              <w:rPr>
                <w:rFonts w:ascii="Times New Roman" w:hAnsi="Times New Roman" w:cs="Times New Roman"/>
                <w:bCs/>
                <w:color w:val="000000"/>
                <w:lang w:eastAsia="en-US"/>
              </w:rPr>
              <w:t xml:space="preserve"> footwear against final quality inspection standards.</w:t>
            </w:r>
          </w:p>
          <w:p w:rsidR="00E96E76" w:rsidRPr="00E96E76" w:rsidRDefault="00E96E76"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Identify, rectify and return</w:t>
            </w:r>
            <w:r w:rsidRPr="00E96E76">
              <w:rPr>
                <w:rFonts w:ascii="Times New Roman" w:hAnsi="Times New Roman" w:cs="Times New Roman"/>
                <w:bCs/>
                <w:color w:val="000000"/>
                <w:lang w:eastAsia="en-US"/>
              </w:rPr>
              <w:t xml:space="preserve"> faults to appropriate section for repair.</w:t>
            </w:r>
          </w:p>
          <w:p w:rsidR="00D40C7D" w:rsidRPr="00110089" w:rsidRDefault="00E96E76" w:rsidP="00744756">
            <w:pPr>
              <w:numPr>
                <w:ilvl w:val="0"/>
                <w:numId w:val="37"/>
              </w:numPr>
              <w:suppressAutoHyphens w:val="0"/>
              <w:autoSpaceDE w:val="0"/>
              <w:autoSpaceDN w:val="0"/>
              <w:adjustRightInd w:val="0"/>
              <w:spacing w:before="120" w:after="120" w:line="276" w:lineRule="auto"/>
              <w:jc w:val="both"/>
              <w:rPr>
                <w:rFonts w:ascii="Times New Roman" w:hAnsi="Times New Roman" w:cs="Times New Roman"/>
                <w:bCs/>
                <w:color w:val="000000"/>
                <w:lang w:eastAsia="en-US"/>
              </w:rPr>
            </w:pPr>
            <w:r>
              <w:rPr>
                <w:rFonts w:ascii="Times New Roman" w:hAnsi="Times New Roman" w:cs="Times New Roman"/>
                <w:bCs/>
                <w:color w:val="000000"/>
                <w:lang w:eastAsia="en-US"/>
              </w:rPr>
              <w:t>Complete and dispatch</w:t>
            </w:r>
            <w:r w:rsidRPr="00E96E76">
              <w:rPr>
                <w:rFonts w:ascii="Times New Roman" w:hAnsi="Times New Roman" w:cs="Times New Roman"/>
                <w:bCs/>
                <w:color w:val="000000"/>
                <w:lang w:eastAsia="en-US"/>
              </w:rPr>
              <w:t xml:space="preserve"> quality records and documentation</w:t>
            </w:r>
          </w:p>
        </w:tc>
      </w:tr>
    </w:tbl>
    <w:p w:rsidR="0036118E" w:rsidRDefault="0036118E"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76343D" w:rsidRDefault="0076343D" w:rsidP="00662DA8">
      <w:pPr>
        <w:pStyle w:val="BodyText"/>
        <w:rPr>
          <w:rFonts w:eastAsia="Arial"/>
        </w:rPr>
      </w:pPr>
    </w:p>
    <w:p w:rsidR="00051F92" w:rsidRDefault="00051F92" w:rsidP="00662DA8">
      <w:pPr>
        <w:pStyle w:val="BodyText"/>
        <w:rPr>
          <w:rFonts w:eastAsia="Arial"/>
        </w:rPr>
      </w:pPr>
    </w:p>
    <w:p w:rsidR="00051F92" w:rsidRPr="00C9326C" w:rsidRDefault="00364529" w:rsidP="00FC74A4">
      <w:pPr>
        <w:pStyle w:val="Heading2"/>
        <w:spacing w:line="360" w:lineRule="auto"/>
        <w:ind w:left="360"/>
        <w:rPr>
          <w:rFonts w:ascii="Times New Roman" w:hAnsi="Times New Roman" w:cs="Times New Roman"/>
          <w:i w:val="0"/>
          <w:sz w:val="24"/>
          <w:szCs w:val="24"/>
          <w:lang w:eastAsia="de-DE"/>
        </w:rPr>
      </w:pPr>
      <w:bookmarkStart w:id="57" w:name="_Toc113256418"/>
      <w:r w:rsidRPr="00C9326C">
        <w:rPr>
          <w:rFonts w:ascii="Times New Roman" w:hAnsi="Times New Roman" w:cs="Times New Roman"/>
          <w:i w:val="0"/>
          <w:sz w:val="24"/>
          <w:szCs w:val="24"/>
          <w:lang w:eastAsia="de-DE"/>
        </w:rPr>
        <w:lastRenderedPageBreak/>
        <w:t xml:space="preserve">4.1. </w:t>
      </w:r>
      <w:r w:rsidR="00051F92" w:rsidRPr="00C9326C">
        <w:rPr>
          <w:rFonts w:ascii="Times New Roman" w:hAnsi="Times New Roman" w:cs="Times New Roman"/>
          <w:i w:val="0"/>
          <w:sz w:val="24"/>
          <w:szCs w:val="24"/>
          <w:lang w:eastAsia="de-DE"/>
        </w:rPr>
        <w:t>Identifying quality check points</w:t>
      </w:r>
      <w:bookmarkEnd w:id="57"/>
      <w:r w:rsidR="00051F92" w:rsidRPr="00C9326C">
        <w:rPr>
          <w:rFonts w:ascii="Times New Roman" w:hAnsi="Times New Roman" w:cs="Times New Roman"/>
          <w:i w:val="0"/>
          <w:sz w:val="24"/>
          <w:szCs w:val="24"/>
          <w:lang w:eastAsia="de-DE"/>
        </w:rPr>
        <w:t xml:space="preserve"> </w:t>
      </w:r>
    </w:p>
    <w:p w:rsidR="00243A5C" w:rsidRPr="00FC74A4" w:rsidRDefault="00FC74A4" w:rsidP="00FC74A4">
      <w:pPr>
        <w:spacing w:line="360" w:lineRule="auto"/>
        <w:ind w:left="720"/>
        <w:rPr>
          <w:rFonts w:ascii="Times New Roman" w:hAnsi="Times New Roman" w:cs="Times New Roman"/>
          <w:b/>
        </w:rPr>
      </w:pPr>
      <w:r>
        <w:rPr>
          <w:rFonts w:ascii="Times New Roman" w:hAnsi="Times New Roman" w:cs="Times New Roman"/>
          <w:b/>
        </w:rPr>
        <w:t xml:space="preserve">4.1.1 </w:t>
      </w:r>
      <w:r w:rsidR="00DD4724">
        <w:rPr>
          <w:rFonts w:ascii="Times New Roman" w:hAnsi="Times New Roman" w:cs="Times New Roman"/>
          <w:b/>
        </w:rPr>
        <w:t>Quality</w:t>
      </w:r>
    </w:p>
    <w:p w:rsidR="00243A5C" w:rsidRPr="00D760FB" w:rsidRDefault="00243A5C" w:rsidP="00405C3A">
      <w:pPr>
        <w:spacing w:before="120" w:after="120" w:line="360" w:lineRule="auto"/>
        <w:jc w:val="both"/>
        <w:rPr>
          <w:rFonts w:ascii="Times New Roman" w:hAnsi="Times New Roman" w:cs="Times New Roman"/>
        </w:rPr>
      </w:pPr>
      <w:r w:rsidRPr="00D760FB">
        <w:rPr>
          <w:rFonts w:ascii="Times New Roman" w:hAnsi="Times New Roman" w:cs="Times New Roman"/>
        </w:rPr>
        <w:t>Quality  is  the  totality  of  features  and  characteristics  of  a  product  or  a  service  that  affect  its  ability  to  satisfy  the  stated  or  i</w:t>
      </w:r>
      <w:r w:rsidR="00DC7B46">
        <w:rPr>
          <w:rFonts w:ascii="Times New Roman" w:hAnsi="Times New Roman" w:cs="Times New Roman"/>
        </w:rPr>
        <w:t xml:space="preserve">mplied  needs  of  a  customer and it is  not  absolute </w:t>
      </w:r>
      <w:r w:rsidRPr="00D760FB">
        <w:rPr>
          <w:rFonts w:ascii="Times New Roman" w:hAnsi="Times New Roman" w:cs="Times New Roman"/>
        </w:rPr>
        <w:t>It  is  relatively  t</w:t>
      </w:r>
      <w:r w:rsidR="00405C3A">
        <w:rPr>
          <w:rFonts w:ascii="Times New Roman" w:hAnsi="Times New Roman" w:cs="Times New Roman"/>
        </w:rPr>
        <w:t>o  other  goods  and  services.</w:t>
      </w:r>
      <w:r w:rsidR="00DC7B46">
        <w:rPr>
          <w:rFonts w:ascii="Times New Roman" w:hAnsi="Times New Roman" w:cs="Times New Roman"/>
        </w:rPr>
        <w:t xml:space="preserve"> </w:t>
      </w:r>
      <w:r w:rsidR="00405C3A">
        <w:rPr>
          <w:rFonts w:ascii="Times New Roman" w:hAnsi="Times New Roman" w:cs="Times New Roman"/>
        </w:rPr>
        <w:t>Quality</w:t>
      </w:r>
      <w:r w:rsidRPr="00D760FB">
        <w:rPr>
          <w:rFonts w:ascii="Times New Roman" w:hAnsi="Times New Roman" w:cs="Times New Roman"/>
        </w:rPr>
        <w:t xml:space="preserve"> </w:t>
      </w:r>
      <w:r w:rsidR="0041596D" w:rsidRPr="00D760FB">
        <w:rPr>
          <w:rFonts w:ascii="Times New Roman" w:hAnsi="Times New Roman" w:cs="Times New Roman"/>
        </w:rPr>
        <w:t>cannot be achieved by inspection only</w:t>
      </w:r>
      <w:r w:rsidRPr="00D760FB">
        <w:rPr>
          <w:rFonts w:ascii="Times New Roman" w:hAnsi="Times New Roman" w:cs="Times New Roman"/>
        </w:rPr>
        <w:t>.  It  can  only  be  improved  by  small  continuous  produ</w:t>
      </w:r>
      <w:r w:rsidR="00405C3A">
        <w:rPr>
          <w:rFonts w:ascii="Times New Roman" w:hAnsi="Times New Roman" w:cs="Times New Roman"/>
        </w:rPr>
        <w:t>ct  and  process  improvements.</w:t>
      </w:r>
      <w:r w:rsidR="00DC7B46">
        <w:rPr>
          <w:rFonts w:ascii="Times New Roman" w:hAnsi="Times New Roman" w:cs="Times New Roman"/>
        </w:rPr>
        <w:t xml:space="preserve"> </w:t>
      </w:r>
      <w:r w:rsidRPr="00D760FB">
        <w:rPr>
          <w:rFonts w:ascii="Times New Roman" w:hAnsi="Times New Roman" w:cs="Times New Roman"/>
        </w:rPr>
        <w:t>Quality  consistency  requires  us  to  concentrate  on  the  process  rather  than  on  the  product  alone</w:t>
      </w:r>
      <w:r w:rsidR="00405C3A">
        <w:rPr>
          <w:rFonts w:ascii="Times New Roman" w:hAnsi="Times New Roman" w:cs="Times New Roman"/>
        </w:rPr>
        <w:t>.</w:t>
      </w:r>
      <w:r w:rsidR="00114481">
        <w:rPr>
          <w:rFonts w:ascii="Times New Roman" w:hAnsi="Times New Roman" w:cs="Times New Roman"/>
        </w:rPr>
        <w:t xml:space="preserve"> </w:t>
      </w:r>
      <w:r w:rsidRPr="00D760FB">
        <w:rPr>
          <w:rFonts w:ascii="Times New Roman" w:hAnsi="Times New Roman" w:cs="Times New Roman"/>
        </w:rPr>
        <w:t xml:space="preserve">In  a  good  organization  each  error  is  part  of  training  and  learning.  The  key  to  success  is  to  ensure  that  a  mistake  is  not  repeated  again  in  the  </w:t>
      </w:r>
      <w:r w:rsidR="0041596D" w:rsidRPr="00D760FB">
        <w:rPr>
          <w:rFonts w:ascii="Times New Roman" w:hAnsi="Times New Roman" w:cs="Times New Roman"/>
        </w:rPr>
        <w:t>organ</w:t>
      </w:r>
      <w:r w:rsidR="0041596D">
        <w:rPr>
          <w:rFonts w:ascii="Times New Roman" w:hAnsi="Times New Roman" w:cs="Times New Roman"/>
        </w:rPr>
        <w:t>ization.</w:t>
      </w:r>
      <w:r w:rsidR="0041596D" w:rsidRPr="00D760FB">
        <w:rPr>
          <w:rFonts w:ascii="Times New Roman" w:hAnsi="Times New Roman" w:cs="Times New Roman"/>
        </w:rPr>
        <w:t xml:space="preserve"> Company</w:t>
      </w:r>
      <w:r w:rsidRPr="00D760FB">
        <w:rPr>
          <w:rFonts w:ascii="Times New Roman" w:hAnsi="Times New Roman" w:cs="Times New Roman"/>
        </w:rPr>
        <w:t xml:space="preserve"> must recognize that quality is the key to survival in business.</w:t>
      </w:r>
    </w:p>
    <w:p w:rsidR="00117421" w:rsidRPr="00117421" w:rsidRDefault="00117421" w:rsidP="00117421">
      <w:pPr>
        <w:spacing w:line="360" w:lineRule="auto"/>
        <w:ind w:left="720"/>
        <w:rPr>
          <w:rFonts w:ascii="Times New Roman" w:hAnsi="Times New Roman" w:cs="Times New Roman"/>
          <w:b/>
        </w:rPr>
      </w:pPr>
      <w:r>
        <w:rPr>
          <w:rFonts w:ascii="Times New Roman" w:hAnsi="Times New Roman" w:cs="Times New Roman"/>
          <w:b/>
        </w:rPr>
        <w:t xml:space="preserve">4.1.2 </w:t>
      </w:r>
      <w:r w:rsidRPr="00117421">
        <w:rPr>
          <w:rFonts w:ascii="Times New Roman" w:hAnsi="Times New Roman" w:cs="Times New Roman"/>
          <w:b/>
        </w:rPr>
        <w:t>Quality check points</w:t>
      </w:r>
    </w:p>
    <w:p w:rsidR="00117421" w:rsidRPr="00117421" w:rsidRDefault="00117421" w:rsidP="00880541">
      <w:pPr>
        <w:spacing w:before="120" w:after="120" w:line="360" w:lineRule="auto"/>
        <w:contextualSpacing/>
        <w:jc w:val="both"/>
        <w:rPr>
          <w:rFonts w:ascii="Times New Roman" w:hAnsi="Times New Roman" w:cs="Times New Roman"/>
        </w:rPr>
      </w:pPr>
      <w:r w:rsidRPr="00117421">
        <w:rPr>
          <w:rFonts w:ascii="Times New Roman" w:hAnsi="Times New Roman" w:cs="Times New Roman"/>
        </w:rPr>
        <w:t>The shoe sample after finishing must be checked for any damage in finish as it may give</w:t>
      </w:r>
      <w:r>
        <w:rPr>
          <w:rFonts w:ascii="Times New Roman" w:hAnsi="Times New Roman" w:cs="Times New Roman"/>
        </w:rPr>
        <w:t xml:space="preserve"> </w:t>
      </w:r>
      <w:r w:rsidRPr="00117421">
        <w:rPr>
          <w:rFonts w:ascii="Times New Roman" w:hAnsi="Times New Roman" w:cs="Times New Roman"/>
        </w:rPr>
        <w:t>rise to customer’s complaints. Solvent based dressing ma</w:t>
      </w:r>
      <w:r>
        <w:rPr>
          <w:rFonts w:ascii="Times New Roman" w:hAnsi="Times New Roman" w:cs="Times New Roman"/>
        </w:rPr>
        <w:t>y be reasonably durable but wax</w:t>
      </w:r>
      <w:r w:rsidR="00707D7E">
        <w:rPr>
          <w:rFonts w:ascii="Times New Roman" w:hAnsi="Times New Roman" w:cs="Times New Roman"/>
        </w:rPr>
        <w:t xml:space="preserve"> </w:t>
      </w:r>
      <w:r w:rsidRPr="00117421">
        <w:rPr>
          <w:rFonts w:ascii="Times New Roman" w:hAnsi="Times New Roman" w:cs="Times New Roman"/>
        </w:rPr>
        <w:t>based dressing may be lost early in wear.</w:t>
      </w:r>
    </w:p>
    <w:p w:rsidR="00117421" w:rsidRPr="00117421" w:rsidRDefault="00117421" w:rsidP="00880541">
      <w:pPr>
        <w:spacing w:before="120" w:after="120" w:line="360" w:lineRule="auto"/>
        <w:contextualSpacing/>
        <w:jc w:val="both"/>
        <w:rPr>
          <w:rFonts w:ascii="Times New Roman" w:hAnsi="Times New Roman" w:cs="Times New Roman"/>
        </w:rPr>
      </w:pPr>
      <w:r w:rsidRPr="00117421">
        <w:rPr>
          <w:rFonts w:ascii="Times New Roman" w:hAnsi="Times New Roman" w:cs="Times New Roman"/>
        </w:rPr>
        <w:t xml:space="preserve">Shoe after finishing must be checked </w:t>
      </w:r>
      <w:r w:rsidR="00707D7E" w:rsidRPr="00117421">
        <w:rPr>
          <w:rFonts w:ascii="Times New Roman" w:hAnsi="Times New Roman" w:cs="Times New Roman"/>
        </w:rPr>
        <w:t>for:</w:t>
      </w:r>
    </w:p>
    <w:p w:rsidR="00117421" w:rsidRPr="00707D7E" w:rsidRDefault="00117421" w:rsidP="00744756">
      <w:pPr>
        <w:pStyle w:val="ListParagraph"/>
        <w:numPr>
          <w:ilvl w:val="0"/>
          <w:numId w:val="58"/>
        </w:numPr>
        <w:spacing w:before="120" w:after="120" w:line="360" w:lineRule="auto"/>
        <w:contextualSpacing/>
        <w:jc w:val="both"/>
        <w:rPr>
          <w:rFonts w:ascii="Times New Roman" w:hAnsi="Times New Roman" w:cs="Times New Roman"/>
        </w:rPr>
      </w:pPr>
      <w:r w:rsidRPr="00707D7E">
        <w:rPr>
          <w:rFonts w:ascii="Times New Roman" w:hAnsi="Times New Roman" w:cs="Times New Roman"/>
        </w:rPr>
        <w:t>Uniform gloss and colour;</w:t>
      </w:r>
    </w:p>
    <w:p w:rsidR="00117421" w:rsidRPr="00707D7E" w:rsidRDefault="00117421" w:rsidP="00744756">
      <w:pPr>
        <w:pStyle w:val="ListParagraph"/>
        <w:numPr>
          <w:ilvl w:val="0"/>
          <w:numId w:val="58"/>
        </w:numPr>
        <w:spacing w:before="120" w:after="120" w:line="360" w:lineRule="auto"/>
        <w:contextualSpacing/>
        <w:jc w:val="both"/>
        <w:rPr>
          <w:rFonts w:ascii="Times New Roman" w:hAnsi="Times New Roman" w:cs="Times New Roman"/>
        </w:rPr>
      </w:pPr>
      <w:r w:rsidRPr="00707D7E">
        <w:rPr>
          <w:rFonts w:ascii="Times New Roman" w:hAnsi="Times New Roman" w:cs="Times New Roman"/>
        </w:rPr>
        <w:t>Proper colour fastness;</w:t>
      </w:r>
    </w:p>
    <w:p w:rsidR="00117421" w:rsidRPr="00707D7E" w:rsidRDefault="00117421" w:rsidP="00744756">
      <w:pPr>
        <w:pStyle w:val="ListParagraph"/>
        <w:numPr>
          <w:ilvl w:val="0"/>
          <w:numId w:val="58"/>
        </w:numPr>
        <w:spacing w:before="120" w:after="120" w:line="360" w:lineRule="auto"/>
        <w:contextualSpacing/>
        <w:jc w:val="both"/>
        <w:rPr>
          <w:rFonts w:ascii="Times New Roman" w:hAnsi="Times New Roman" w:cs="Times New Roman"/>
        </w:rPr>
      </w:pPr>
      <w:r w:rsidRPr="00707D7E">
        <w:rPr>
          <w:rFonts w:ascii="Times New Roman" w:hAnsi="Times New Roman" w:cs="Times New Roman"/>
        </w:rPr>
        <w:t>No damage to the surface;</w:t>
      </w:r>
    </w:p>
    <w:p w:rsidR="00117421" w:rsidRPr="00707D7E" w:rsidRDefault="00117421" w:rsidP="00744756">
      <w:pPr>
        <w:pStyle w:val="ListParagraph"/>
        <w:numPr>
          <w:ilvl w:val="0"/>
          <w:numId w:val="58"/>
        </w:numPr>
        <w:spacing w:before="120" w:after="120" w:line="360" w:lineRule="auto"/>
        <w:contextualSpacing/>
        <w:jc w:val="both"/>
        <w:rPr>
          <w:rFonts w:ascii="Times New Roman" w:hAnsi="Times New Roman" w:cs="Times New Roman"/>
        </w:rPr>
      </w:pPr>
      <w:r w:rsidRPr="00707D7E">
        <w:rPr>
          <w:rFonts w:ascii="Times New Roman" w:hAnsi="Times New Roman" w:cs="Times New Roman"/>
        </w:rPr>
        <w:t>No damage to the sole (especially rubber sole</w:t>
      </w:r>
      <w:r w:rsidR="00707D7E" w:rsidRPr="00707D7E">
        <w:rPr>
          <w:rFonts w:ascii="Times New Roman" w:hAnsi="Times New Roman" w:cs="Times New Roman"/>
        </w:rPr>
        <w:t xml:space="preserve">s). One should be careful while </w:t>
      </w:r>
      <w:r w:rsidRPr="00707D7E">
        <w:rPr>
          <w:rFonts w:ascii="Times New Roman" w:hAnsi="Times New Roman" w:cs="Times New Roman"/>
        </w:rPr>
        <w:t xml:space="preserve">brushing the shoe on cotton rollers, especially </w:t>
      </w:r>
      <w:r w:rsidR="00707D7E" w:rsidRPr="00707D7E">
        <w:rPr>
          <w:rFonts w:ascii="Times New Roman" w:hAnsi="Times New Roman" w:cs="Times New Roman"/>
        </w:rPr>
        <w:t xml:space="preserve">if it is a rubber sole. In case </w:t>
      </w:r>
      <w:r w:rsidRPr="00707D7E">
        <w:rPr>
          <w:rFonts w:ascii="Times New Roman" w:hAnsi="Times New Roman" w:cs="Times New Roman"/>
        </w:rPr>
        <w:t>the sole comes in contact with the brush, it may be damaged and the d</w:t>
      </w:r>
      <w:r w:rsidR="00707D7E" w:rsidRPr="00707D7E">
        <w:rPr>
          <w:rFonts w:ascii="Times New Roman" w:hAnsi="Times New Roman" w:cs="Times New Roman"/>
        </w:rPr>
        <w:t xml:space="preserve">irt </w:t>
      </w:r>
      <w:r w:rsidRPr="00707D7E">
        <w:rPr>
          <w:rFonts w:ascii="Times New Roman" w:hAnsi="Times New Roman" w:cs="Times New Roman"/>
        </w:rPr>
        <w:t>could migrate to the leather surface;</w:t>
      </w:r>
    </w:p>
    <w:p w:rsidR="00117421" w:rsidRPr="00707D7E" w:rsidRDefault="00117421" w:rsidP="00744756">
      <w:pPr>
        <w:pStyle w:val="ListParagraph"/>
        <w:numPr>
          <w:ilvl w:val="0"/>
          <w:numId w:val="58"/>
        </w:numPr>
        <w:spacing w:before="120" w:after="120" w:line="360" w:lineRule="auto"/>
        <w:contextualSpacing/>
        <w:jc w:val="both"/>
        <w:rPr>
          <w:rFonts w:ascii="Times New Roman" w:hAnsi="Times New Roman" w:cs="Times New Roman"/>
        </w:rPr>
      </w:pPr>
      <w:r w:rsidRPr="00707D7E">
        <w:rPr>
          <w:rFonts w:ascii="Times New Roman" w:hAnsi="Times New Roman" w:cs="Times New Roman"/>
        </w:rPr>
        <w:t xml:space="preserve">Improper drying may lead to sticking of </w:t>
      </w:r>
      <w:r w:rsidR="00C84910" w:rsidRPr="00707D7E">
        <w:rPr>
          <w:rFonts w:ascii="Times New Roman" w:hAnsi="Times New Roman" w:cs="Times New Roman"/>
        </w:rPr>
        <w:t>fibers</w:t>
      </w:r>
      <w:r w:rsidR="00707D7E" w:rsidRPr="00707D7E">
        <w:rPr>
          <w:rFonts w:ascii="Times New Roman" w:hAnsi="Times New Roman" w:cs="Times New Roman"/>
        </w:rPr>
        <w:t xml:space="preserve"> on leather surface, which are </w:t>
      </w:r>
      <w:r w:rsidRPr="00707D7E">
        <w:rPr>
          <w:rFonts w:ascii="Times New Roman" w:hAnsi="Times New Roman" w:cs="Times New Roman"/>
        </w:rPr>
        <w:t>difficult to remove. One may have to go bac</w:t>
      </w:r>
      <w:r w:rsidR="00707D7E" w:rsidRPr="00707D7E">
        <w:rPr>
          <w:rFonts w:ascii="Times New Roman" w:hAnsi="Times New Roman" w:cs="Times New Roman"/>
        </w:rPr>
        <w:t xml:space="preserve">k to the cleaning operation all </w:t>
      </w:r>
      <w:r w:rsidRPr="00707D7E">
        <w:rPr>
          <w:rFonts w:ascii="Times New Roman" w:hAnsi="Times New Roman" w:cs="Times New Roman"/>
        </w:rPr>
        <w:t>over again;</w:t>
      </w:r>
    </w:p>
    <w:p w:rsidR="00117421" w:rsidRPr="00707D7E" w:rsidRDefault="00117421" w:rsidP="00744756">
      <w:pPr>
        <w:pStyle w:val="ListParagraph"/>
        <w:numPr>
          <w:ilvl w:val="0"/>
          <w:numId w:val="58"/>
        </w:numPr>
        <w:spacing w:before="120" w:after="120" w:line="360" w:lineRule="auto"/>
        <w:contextualSpacing/>
        <w:jc w:val="both"/>
        <w:rPr>
          <w:rFonts w:ascii="Times New Roman" w:hAnsi="Times New Roman" w:cs="Times New Roman"/>
        </w:rPr>
      </w:pPr>
      <w:r w:rsidRPr="00707D7E">
        <w:rPr>
          <w:rFonts w:ascii="Times New Roman" w:hAnsi="Times New Roman" w:cs="Times New Roman"/>
        </w:rPr>
        <w:t>One should not press the shoe hard against the</w:t>
      </w:r>
      <w:r w:rsidR="00707D7E" w:rsidRPr="00707D7E">
        <w:rPr>
          <w:rFonts w:ascii="Times New Roman" w:hAnsi="Times New Roman" w:cs="Times New Roman"/>
        </w:rPr>
        <w:t xml:space="preserve"> cotton roller. It may lead to </w:t>
      </w:r>
      <w:r w:rsidRPr="00707D7E">
        <w:rPr>
          <w:rFonts w:ascii="Times New Roman" w:hAnsi="Times New Roman" w:cs="Times New Roman"/>
        </w:rPr>
        <w:t>excess cooking of wax on the surface;</w:t>
      </w:r>
    </w:p>
    <w:p w:rsidR="00117421" w:rsidRPr="00707D7E" w:rsidRDefault="00117421" w:rsidP="00744756">
      <w:pPr>
        <w:pStyle w:val="ListParagraph"/>
        <w:numPr>
          <w:ilvl w:val="0"/>
          <w:numId w:val="58"/>
        </w:numPr>
        <w:spacing w:before="120" w:after="120" w:line="360" w:lineRule="auto"/>
        <w:contextualSpacing/>
        <w:jc w:val="both"/>
        <w:rPr>
          <w:rFonts w:ascii="Times New Roman" w:hAnsi="Times New Roman" w:cs="Times New Roman"/>
        </w:rPr>
      </w:pPr>
      <w:r w:rsidRPr="00707D7E">
        <w:rPr>
          <w:rFonts w:ascii="Times New Roman" w:hAnsi="Times New Roman" w:cs="Times New Roman"/>
        </w:rPr>
        <w:t>‘Whiteness’ occurs either due to leather spew or improper finishing method.</w:t>
      </w:r>
    </w:p>
    <w:p w:rsidR="00117421" w:rsidRPr="00707D7E" w:rsidRDefault="00117421" w:rsidP="00744756">
      <w:pPr>
        <w:pStyle w:val="ListParagraph"/>
        <w:numPr>
          <w:ilvl w:val="0"/>
          <w:numId w:val="58"/>
        </w:numPr>
        <w:spacing w:before="120" w:after="120" w:line="360" w:lineRule="auto"/>
        <w:contextualSpacing/>
        <w:jc w:val="both"/>
        <w:rPr>
          <w:rFonts w:ascii="Times New Roman" w:hAnsi="Times New Roman" w:cs="Times New Roman"/>
        </w:rPr>
      </w:pPr>
      <w:r w:rsidRPr="00707D7E">
        <w:rPr>
          <w:rFonts w:ascii="Times New Roman" w:hAnsi="Times New Roman" w:cs="Times New Roman"/>
        </w:rPr>
        <w:lastRenderedPageBreak/>
        <w:t>For example, excess loading of self-sh</w:t>
      </w:r>
      <w:r w:rsidR="00707D7E" w:rsidRPr="00707D7E">
        <w:rPr>
          <w:rFonts w:ascii="Times New Roman" w:hAnsi="Times New Roman" w:cs="Times New Roman"/>
        </w:rPr>
        <w:t xml:space="preserve">ining cream, especially natural </w:t>
      </w:r>
      <w:r w:rsidRPr="00707D7E">
        <w:rPr>
          <w:rFonts w:ascii="Times New Roman" w:hAnsi="Times New Roman" w:cs="Times New Roman"/>
        </w:rPr>
        <w:t>coloured cream on coloured leather. It may also be due to an excess of</w:t>
      </w:r>
      <w:r w:rsidR="00707D7E" w:rsidRPr="00707D7E">
        <w:rPr>
          <w:rFonts w:ascii="Times New Roman" w:hAnsi="Times New Roman" w:cs="Times New Roman"/>
        </w:rPr>
        <w:t xml:space="preserve"> </w:t>
      </w:r>
      <w:r w:rsidRPr="00707D7E">
        <w:rPr>
          <w:rFonts w:ascii="Times New Roman" w:hAnsi="Times New Roman" w:cs="Times New Roman"/>
        </w:rPr>
        <w:t>neutral-coloured hard wax on the roller;</w:t>
      </w:r>
    </w:p>
    <w:p w:rsidR="00117421" w:rsidRPr="00707D7E" w:rsidRDefault="00117421" w:rsidP="00744756">
      <w:pPr>
        <w:pStyle w:val="ListParagraph"/>
        <w:numPr>
          <w:ilvl w:val="0"/>
          <w:numId w:val="58"/>
        </w:numPr>
        <w:spacing w:before="120" w:after="120" w:line="360" w:lineRule="auto"/>
        <w:contextualSpacing/>
        <w:jc w:val="both"/>
        <w:rPr>
          <w:rFonts w:ascii="Times New Roman" w:hAnsi="Times New Roman" w:cs="Times New Roman"/>
        </w:rPr>
      </w:pPr>
      <w:r w:rsidRPr="00707D7E">
        <w:rPr>
          <w:rFonts w:ascii="Times New Roman" w:hAnsi="Times New Roman" w:cs="Times New Roman"/>
        </w:rPr>
        <w:t>Cracking of shoe finish;</w:t>
      </w:r>
    </w:p>
    <w:p w:rsidR="00117421" w:rsidRPr="00707D7E" w:rsidRDefault="00117421" w:rsidP="00744756">
      <w:pPr>
        <w:pStyle w:val="ListParagraph"/>
        <w:numPr>
          <w:ilvl w:val="0"/>
          <w:numId w:val="58"/>
        </w:numPr>
        <w:spacing w:before="120" w:after="120" w:line="360" w:lineRule="auto"/>
        <w:contextualSpacing/>
        <w:jc w:val="both"/>
        <w:rPr>
          <w:rFonts w:ascii="Times New Roman" w:hAnsi="Times New Roman" w:cs="Times New Roman"/>
        </w:rPr>
      </w:pPr>
      <w:r w:rsidRPr="00707D7E">
        <w:rPr>
          <w:rFonts w:ascii="Times New Roman" w:hAnsi="Times New Roman" w:cs="Times New Roman"/>
        </w:rPr>
        <w:t>Tackiness; and</w:t>
      </w:r>
    </w:p>
    <w:p w:rsidR="00117421" w:rsidRPr="00707D7E" w:rsidRDefault="00117421" w:rsidP="00744756">
      <w:pPr>
        <w:pStyle w:val="ListParagraph"/>
        <w:numPr>
          <w:ilvl w:val="0"/>
          <w:numId w:val="58"/>
        </w:numPr>
        <w:spacing w:before="120" w:after="120" w:line="360" w:lineRule="auto"/>
        <w:contextualSpacing/>
        <w:jc w:val="both"/>
        <w:rPr>
          <w:rFonts w:ascii="Times New Roman" w:hAnsi="Times New Roman" w:cs="Times New Roman"/>
        </w:rPr>
      </w:pPr>
      <w:r w:rsidRPr="00707D7E">
        <w:rPr>
          <w:rFonts w:ascii="Times New Roman" w:hAnsi="Times New Roman" w:cs="Times New Roman"/>
        </w:rPr>
        <w:t>Colour variations on different parts etc.</w:t>
      </w:r>
    </w:p>
    <w:p w:rsidR="00F779DE" w:rsidRPr="001C23AF" w:rsidRDefault="001C23AF" w:rsidP="001C23AF">
      <w:pPr>
        <w:spacing w:line="360" w:lineRule="auto"/>
        <w:ind w:left="720"/>
        <w:rPr>
          <w:rFonts w:ascii="Times New Roman" w:hAnsi="Times New Roman" w:cs="Times New Roman"/>
          <w:b/>
        </w:rPr>
      </w:pPr>
      <w:r>
        <w:rPr>
          <w:rFonts w:ascii="Times New Roman" w:hAnsi="Times New Roman" w:cs="Times New Roman"/>
          <w:b/>
        </w:rPr>
        <w:t xml:space="preserve">4.1.3 </w:t>
      </w:r>
      <w:r w:rsidR="00F779DE" w:rsidRPr="001C23AF">
        <w:rPr>
          <w:rFonts w:ascii="Times New Roman" w:hAnsi="Times New Roman" w:cs="Times New Roman"/>
          <w:b/>
        </w:rPr>
        <w:t>Keys to a good quality system</w:t>
      </w:r>
    </w:p>
    <w:p w:rsidR="00F779DE" w:rsidRPr="00D760FB" w:rsidRDefault="00F779DE" w:rsidP="00744756">
      <w:pPr>
        <w:numPr>
          <w:ilvl w:val="0"/>
          <w:numId w:val="25"/>
        </w:numPr>
        <w:spacing w:before="120" w:after="120" w:line="360" w:lineRule="auto"/>
        <w:ind w:left="420"/>
        <w:jc w:val="both"/>
        <w:rPr>
          <w:rFonts w:ascii="Times New Roman" w:hAnsi="Times New Roman" w:cs="Times New Roman"/>
        </w:rPr>
      </w:pPr>
      <w:r w:rsidRPr="00D760FB">
        <w:rPr>
          <w:rFonts w:ascii="Times New Roman" w:hAnsi="Times New Roman" w:cs="Times New Roman"/>
        </w:rPr>
        <w:t xml:space="preserve">Everyone must </w:t>
      </w:r>
      <w:r w:rsidR="009273D3" w:rsidRPr="00D760FB">
        <w:rPr>
          <w:rFonts w:ascii="Times New Roman" w:hAnsi="Times New Roman" w:cs="Times New Roman"/>
        </w:rPr>
        <w:t>know what to check and how to check</w:t>
      </w:r>
      <w:r w:rsidRPr="00D760FB">
        <w:rPr>
          <w:rFonts w:ascii="Times New Roman" w:hAnsi="Times New Roman" w:cs="Times New Roman"/>
        </w:rPr>
        <w:t>.</w:t>
      </w:r>
    </w:p>
    <w:p w:rsidR="00F779DE" w:rsidRPr="00D760FB" w:rsidRDefault="009273D3" w:rsidP="00744756">
      <w:pPr>
        <w:numPr>
          <w:ilvl w:val="0"/>
          <w:numId w:val="25"/>
        </w:numPr>
        <w:spacing w:before="120" w:after="120" w:line="360" w:lineRule="auto"/>
        <w:ind w:left="420"/>
        <w:jc w:val="both"/>
        <w:rPr>
          <w:rFonts w:ascii="Times New Roman" w:hAnsi="Times New Roman" w:cs="Times New Roman"/>
        </w:rPr>
      </w:pPr>
      <w:r w:rsidRPr="00D760FB">
        <w:rPr>
          <w:rFonts w:ascii="Times New Roman" w:hAnsi="Times New Roman" w:cs="Times New Roman"/>
        </w:rPr>
        <w:t>List major and minor defects and display it</w:t>
      </w:r>
      <w:r w:rsidR="00F779DE" w:rsidRPr="00D760FB">
        <w:rPr>
          <w:rFonts w:ascii="Times New Roman" w:hAnsi="Times New Roman" w:cs="Times New Roman"/>
        </w:rPr>
        <w:t>.</w:t>
      </w:r>
    </w:p>
    <w:p w:rsidR="00F779DE" w:rsidRPr="00D760FB" w:rsidRDefault="009273D3" w:rsidP="00744756">
      <w:pPr>
        <w:numPr>
          <w:ilvl w:val="0"/>
          <w:numId w:val="25"/>
        </w:numPr>
        <w:spacing w:before="120" w:after="120" w:line="360" w:lineRule="auto"/>
        <w:ind w:left="420"/>
        <w:jc w:val="both"/>
        <w:rPr>
          <w:rFonts w:ascii="Times New Roman" w:hAnsi="Times New Roman" w:cs="Times New Roman"/>
        </w:rPr>
      </w:pPr>
      <w:r w:rsidRPr="00D760FB">
        <w:rPr>
          <w:rFonts w:ascii="Times New Roman" w:hAnsi="Times New Roman" w:cs="Times New Roman"/>
        </w:rPr>
        <w:t xml:space="preserve">Check all </w:t>
      </w:r>
      <w:r w:rsidR="005939BE" w:rsidRPr="00D760FB">
        <w:rPr>
          <w:rFonts w:ascii="Times New Roman" w:hAnsi="Times New Roman" w:cs="Times New Roman"/>
        </w:rPr>
        <w:t>inputs materials for quality</w:t>
      </w:r>
      <w:r w:rsidR="00F779DE" w:rsidRPr="00D760FB">
        <w:rPr>
          <w:rFonts w:ascii="Times New Roman" w:hAnsi="Times New Roman" w:cs="Times New Roman"/>
        </w:rPr>
        <w:t xml:space="preserve"> / quantity.</w:t>
      </w:r>
    </w:p>
    <w:p w:rsidR="00F779DE" w:rsidRPr="00D760FB" w:rsidRDefault="00F779DE" w:rsidP="00744756">
      <w:pPr>
        <w:numPr>
          <w:ilvl w:val="0"/>
          <w:numId w:val="25"/>
        </w:numPr>
        <w:spacing w:before="120" w:after="120" w:line="360" w:lineRule="auto"/>
        <w:ind w:left="420"/>
        <w:jc w:val="both"/>
        <w:rPr>
          <w:rFonts w:ascii="Times New Roman" w:hAnsi="Times New Roman" w:cs="Times New Roman"/>
        </w:rPr>
      </w:pPr>
      <w:r w:rsidRPr="00D760FB">
        <w:rPr>
          <w:rFonts w:ascii="Times New Roman" w:hAnsi="Times New Roman" w:cs="Times New Roman"/>
        </w:rPr>
        <w:t>Make  specifications  clear  to  the  supplier  at  the  time  of  ordering  materials.</w:t>
      </w:r>
    </w:p>
    <w:p w:rsidR="00F779DE" w:rsidRPr="00D760FB" w:rsidRDefault="005939BE" w:rsidP="00744756">
      <w:pPr>
        <w:numPr>
          <w:ilvl w:val="0"/>
          <w:numId w:val="25"/>
        </w:numPr>
        <w:spacing w:before="120" w:after="120" w:line="360" w:lineRule="auto"/>
        <w:ind w:left="420"/>
        <w:jc w:val="both"/>
        <w:rPr>
          <w:rFonts w:ascii="Times New Roman" w:hAnsi="Times New Roman" w:cs="Times New Roman"/>
        </w:rPr>
      </w:pPr>
      <w:r w:rsidRPr="00D760FB">
        <w:rPr>
          <w:rFonts w:ascii="Times New Roman" w:hAnsi="Times New Roman" w:cs="Times New Roman"/>
        </w:rPr>
        <w:t>Do not dilute your standards</w:t>
      </w:r>
      <w:r w:rsidR="00F779DE" w:rsidRPr="00D760FB">
        <w:rPr>
          <w:rFonts w:ascii="Times New Roman" w:hAnsi="Times New Roman" w:cs="Times New Roman"/>
        </w:rPr>
        <w:t>.</w:t>
      </w:r>
    </w:p>
    <w:p w:rsidR="00F779DE" w:rsidRPr="00D760FB" w:rsidRDefault="005939BE" w:rsidP="00744756">
      <w:pPr>
        <w:numPr>
          <w:ilvl w:val="0"/>
          <w:numId w:val="25"/>
        </w:numPr>
        <w:spacing w:before="120" w:after="120" w:line="360" w:lineRule="auto"/>
        <w:ind w:left="420"/>
        <w:jc w:val="both"/>
        <w:rPr>
          <w:rFonts w:ascii="Times New Roman" w:hAnsi="Times New Roman" w:cs="Times New Roman"/>
        </w:rPr>
      </w:pPr>
      <w:r w:rsidRPr="00D760FB">
        <w:rPr>
          <w:rFonts w:ascii="Times New Roman" w:hAnsi="Times New Roman" w:cs="Times New Roman"/>
        </w:rPr>
        <w:t xml:space="preserve">When </w:t>
      </w:r>
      <w:r w:rsidR="00B44979" w:rsidRPr="00D760FB">
        <w:rPr>
          <w:rFonts w:ascii="Times New Roman" w:hAnsi="Times New Roman" w:cs="Times New Roman"/>
        </w:rPr>
        <w:t>a mistake occurs look for corrective and preventive action</w:t>
      </w:r>
      <w:r w:rsidR="00B44979">
        <w:rPr>
          <w:rFonts w:ascii="Times New Roman" w:hAnsi="Times New Roman" w:cs="Times New Roman"/>
        </w:rPr>
        <w:t>.</w:t>
      </w:r>
      <w:r w:rsidR="00B44979" w:rsidRPr="00D760FB">
        <w:rPr>
          <w:rFonts w:ascii="Times New Roman" w:hAnsi="Times New Roman" w:cs="Times New Roman"/>
        </w:rPr>
        <w:t xml:space="preserve"> Corrective action</w:t>
      </w:r>
      <w:r w:rsidR="00B44979">
        <w:rPr>
          <w:rFonts w:ascii="Times New Roman" w:hAnsi="Times New Roman" w:cs="Times New Roman"/>
        </w:rPr>
        <w:t xml:space="preserve"> is immediate </w:t>
      </w:r>
      <w:r w:rsidR="00B44979" w:rsidRPr="00D760FB">
        <w:rPr>
          <w:rFonts w:ascii="Times New Roman" w:hAnsi="Times New Roman" w:cs="Times New Roman"/>
        </w:rPr>
        <w:t xml:space="preserve">action taken to solve </w:t>
      </w:r>
      <w:r w:rsidR="009A283E" w:rsidRPr="00D760FB">
        <w:rPr>
          <w:rFonts w:ascii="Times New Roman" w:hAnsi="Times New Roman" w:cs="Times New Roman"/>
        </w:rPr>
        <w:t>problem</w:t>
      </w:r>
      <w:r w:rsidR="009A283E">
        <w:rPr>
          <w:rFonts w:ascii="Times New Roman" w:hAnsi="Times New Roman" w:cs="Times New Roman"/>
        </w:rPr>
        <w:t>.</w:t>
      </w:r>
      <w:r w:rsidR="009A283E" w:rsidRPr="00D760FB">
        <w:rPr>
          <w:rFonts w:ascii="Times New Roman" w:hAnsi="Times New Roman" w:cs="Times New Roman"/>
        </w:rPr>
        <w:t xml:space="preserve"> Preventive</w:t>
      </w:r>
      <w:r w:rsidR="00F779DE" w:rsidRPr="00D760FB">
        <w:rPr>
          <w:rFonts w:ascii="Times New Roman" w:hAnsi="Times New Roman" w:cs="Times New Roman"/>
        </w:rPr>
        <w:t xml:space="preserve">  action-  Step  taken  to  prevent  a  recurrence  of  the  problem.</w:t>
      </w:r>
    </w:p>
    <w:p w:rsidR="00F779DE" w:rsidRPr="00D760FB" w:rsidRDefault="00F779DE" w:rsidP="00744756">
      <w:pPr>
        <w:numPr>
          <w:ilvl w:val="0"/>
          <w:numId w:val="56"/>
        </w:numPr>
        <w:spacing w:before="120" w:after="120" w:line="360" w:lineRule="auto"/>
        <w:ind w:left="540"/>
        <w:jc w:val="both"/>
        <w:rPr>
          <w:rFonts w:ascii="Times New Roman" w:hAnsi="Times New Roman" w:cs="Times New Roman"/>
        </w:rPr>
      </w:pPr>
      <w:r w:rsidRPr="00D760FB">
        <w:rPr>
          <w:rFonts w:ascii="Times New Roman" w:hAnsi="Times New Roman" w:cs="Times New Roman"/>
        </w:rPr>
        <w:t xml:space="preserve">Keep a defect file </w:t>
      </w:r>
      <w:r w:rsidR="009A283E" w:rsidRPr="00D760FB">
        <w:rPr>
          <w:rFonts w:ascii="Times New Roman" w:hAnsi="Times New Roman" w:cs="Times New Roman"/>
        </w:rPr>
        <w:t>a learning system</w:t>
      </w:r>
      <w:r w:rsidRPr="00D760FB">
        <w:rPr>
          <w:rFonts w:ascii="Times New Roman" w:hAnsi="Times New Roman" w:cs="Times New Roman"/>
        </w:rPr>
        <w:t>.</w:t>
      </w:r>
    </w:p>
    <w:p w:rsidR="00F779DE" w:rsidRPr="00D760FB" w:rsidRDefault="00F779DE" w:rsidP="00744756">
      <w:pPr>
        <w:numPr>
          <w:ilvl w:val="0"/>
          <w:numId w:val="56"/>
        </w:numPr>
        <w:spacing w:before="120" w:after="120" w:line="360" w:lineRule="auto"/>
        <w:ind w:left="540"/>
        <w:jc w:val="both"/>
        <w:rPr>
          <w:rFonts w:ascii="Times New Roman" w:hAnsi="Times New Roman" w:cs="Times New Roman"/>
        </w:rPr>
      </w:pPr>
      <w:r w:rsidRPr="00D760FB">
        <w:rPr>
          <w:rFonts w:ascii="Times New Roman" w:hAnsi="Times New Roman" w:cs="Times New Roman"/>
        </w:rPr>
        <w:t>Clearly fix responsibility for quality in each department.</w:t>
      </w:r>
    </w:p>
    <w:p w:rsidR="00F779DE" w:rsidRPr="00D760FB" w:rsidRDefault="00F779DE" w:rsidP="00744756">
      <w:pPr>
        <w:numPr>
          <w:ilvl w:val="0"/>
          <w:numId w:val="56"/>
        </w:numPr>
        <w:spacing w:before="120" w:after="120" w:line="360" w:lineRule="auto"/>
        <w:ind w:left="540"/>
        <w:jc w:val="both"/>
        <w:rPr>
          <w:rFonts w:ascii="Times New Roman" w:hAnsi="Times New Roman" w:cs="Times New Roman"/>
        </w:rPr>
      </w:pPr>
      <w:r w:rsidRPr="00D760FB">
        <w:rPr>
          <w:rFonts w:ascii="Times New Roman" w:hAnsi="Times New Roman" w:cs="Times New Roman"/>
        </w:rPr>
        <w:t>Quality cannot be controlled at the end of line. It must be built into the system.</w:t>
      </w:r>
    </w:p>
    <w:p w:rsidR="00F779DE" w:rsidRPr="00D760FB" w:rsidRDefault="00F779DE" w:rsidP="00744756">
      <w:pPr>
        <w:numPr>
          <w:ilvl w:val="0"/>
          <w:numId w:val="56"/>
        </w:numPr>
        <w:spacing w:before="120" w:after="120" w:line="360" w:lineRule="auto"/>
        <w:ind w:left="540"/>
        <w:jc w:val="both"/>
        <w:rPr>
          <w:rFonts w:ascii="Times New Roman" w:hAnsi="Times New Roman" w:cs="Times New Roman"/>
        </w:rPr>
      </w:pPr>
      <w:r w:rsidRPr="00D760FB">
        <w:rPr>
          <w:rFonts w:ascii="Times New Roman" w:hAnsi="Times New Roman" w:cs="Times New Roman"/>
        </w:rPr>
        <w:t>Continuous improvement in small steps is the key to success.</w:t>
      </w:r>
    </w:p>
    <w:p w:rsidR="00F779DE" w:rsidRPr="00D760FB" w:rsidRDefault="00F779DE" w:rsidP="00744756">
      <w:pPr>
        <w:numPr>
          <w:ilvl w:val="0"/>
          <w:numId w:val="56"/>
        </w:numPr>
        <w:spacing w:before="120" w:after="120" w:line="360" w:lineRule="auto"/>
        <w:ind w:left="540"/>
        <w:jc w:val="both"/>
        <w:rPr>
          <w:rFonts w:ascii="Times New Roman" w:hAnsi="Times New Roman" w:cs="Times New Roman"/>
        </w:rPr>
      </w:pPr>
      <w:r w:rsidRPr="00D760FB">
        <w:rPr>
          <w:rFonts w:ascii="Times New Roman" w:hAnsi="Times New Roman" w:cs="Times New Roman"/>
        </w:rPr>
        <w:t>Have a good monitoring system.</w:t>
      </w:r>
    </w:p>
    <w:p w:rsidR="00F779DE" w:rsidRPr="00D760FB" w:rsidRDefault="00F779DE" w:rsidP="00744756">
      <w:pPr>
        <w:numPr>
          <w:ilvl w:val="0"/>
          <w:numId w:val="56"/>
        </w:numPr>
        <w:spacing w:before="120" w:after="120" w:line="360" w:lineRule="auto"/>
        <w:ind w:left="540"/>
        <w:jc w:val="both"/>
        <w:rPr>
          <w:rFonts w:ascii="Times New Roman" w:hAnsi="Times New Roman" w:cs="Times New Roman"/>
        </w:rPr>
      </w:pPr>
      <w:r w:rsidRPr="00D760FB">
        <w:rPr>
          <w:rFonts w:ascii="Times New Roman" w:hAnsi="Times New Roman" w:cs="Times New Roman"/>
        </w:rPr>
        <w:t>Good housekeeping is important for good quality.</w:t>
      </w:r>
    </w:p>
    <w:p w:rsidR="00F779DE" w:rsidRPr="009273D3" w:rsidRDefault="009273D3" w:rsidP="009273D3">
      <w:pPr>
        <w:spacing w:line="360" w:lineRule="auto"/>
        <w:ind w:left="720"/>
        <w:rPr>
          <w:rFonts w:ascii="Times New Roman" w:hAnsi="Times New Roman" w:cs="Times New Roman"/>
          <w:b/>
        </w:rPr>
      </w:pPr>
      <w:r>
        <w:rPr>
          <w:rFonts w:ascii="Times New Roman" w:hAnsi="Times New Roman" w:cs="Times New Roman"/>
          <w:b/>
        </w:rPr>
        <w:t xml:space="preserve">4.1.4 </w:t>
      </w:r>
      <w:r w:rsidR="00F779DE" w:rsidRPr="009273D3">
        <w:rPr>
          <w:rFonts w:ascii="Times New Roman" w:hAnsi="Times New Roman" w:cs="Times New Roman"/>
          <w:b/>
        </w:rPr>
        <w:t>How Can a Supervisor Control quality on his line?</w:t>
      </w:r>
    </w:p>
    <w:p w:rsidR="00F779DE" w:rsidRPr="00D760FB" w:rsidRDefault="00F779DE" w:rsidP="00F779DE">
      <w:pPr>
        <w:spacing w:before="120" w:after="120" w:line="360" w:lineRule="auto"/>
        <w:jc w:val="both"/>
        <w:rPr>
          <w:rFonts w:ascii="Times New Roman" w:hAnsi="Times New Roman" w:cs="Times New Roman"/>
        </w:rPr>
      </w:pPr>
      <w:r w:rsidRPr="00D760FB">
        <w:rPr>
          <w:rFonts w:ascii="Times New Roman" w:hAnsi="Times New Roman" w:cs="Times New Roman"/>
        </w:rPr>
        <w:t xml:space="preserve">In  most  factories  supervisors  spend  their  time  pushing  production  and  do  not  have  time  to  check  quality.  Many  supervisors  are  not  aware  of  what  they  should  check  or  how  they  should  check.  </w:t>
      </w:r>
      <w:r w:rsidR="009273D3" w:rsidRPr="00D760FB">
        <w:rPr>
          <w:rFonts w:ascii="Times New Roman" w:hAnsi="Times New Roman" w:cs="Times New Roman"/>
        </w:rPr>
        <w:t xml:space="preserve">Lastly </w:t>
      </w:r>
      <w:r w:rsidR="009A283E" w:rsidRPr="00D760FB">
        <w:rPr>
          <w:rFonts w:ascii="Times New Roman" w:hAnsi="Times New Roman" w:cs="Times New Roman"/>
        </w:rPr>
        <w:t>the right tools like gauges, scales etc</w:t>
      </w:r>
      <w:r w:rsidRPr="00D760FB">
        <w:rPr>
          <w:rFonts w:ascii="Times New Roman" w:hAnsi="Times New Roman" w:cs="Times New Roman"/>
        </w:rPr>
        <w:t>.  must  be  provided  to  the  person  to  enable  him  do  the  job  well.</w:t>
      </w:r>
    </w:p>
    <w:p w:rsidR="00F779DE" w:rsidRPr="00D760FB" w:rsidRDefault="00F779DE" w:rsidP="00744756">
      <w:pPr>
        <w:numPr>
          <w:ilvl w:val="0"/>
          <w:numId w:val="26"/>
        </w:numPr>
        <w:spacing w:before="120" w:after="120" w:line="360" w:lineRule="auto"/>
        <w:jc w:val="both"/>
        <w:rPr>
          <w:rFonts w:ascii="Times New Roman" w:hAnsi="Times New Roman" w:cs="Times New Roman"/>
        </w:rPr>
      </w:pPr>
      <w:r w:rsidRPr="00D760FB">
        <w:rPr>
          <w:rFonts w:ascii="Times New Roman" w:hAnsi="Times New Roman" w:cs="Times New Roman"/>
        </w:rPr>
        <w:lastRenderedPageBreak/>
        <w:t>It  is  important  for  a  supervisor  to  drawn  up  a  time  table  of  how  to  spend  the  day.</w:t>
      </w:r>
    </w:p>
    <w:p w:rsidR="00F779DE" w:rsidRPr="00D760FB" w:rsidRDefault="00F779DE" w:rsidP="00744756">
      <w:pPr>
        <w:numPr>
          <w:ilvl w:val="0"/>
          <w:numId w:val="26"/>
        </w:numPr>
        <w:spacing w:before="120" w:after="120" w:line="360" w:lineRule="auto"/>
        <w:jc w:val="both"/>
        <w:rPr>
          <w:rFonts w:ascii="Times New Roman" w:hAnsi="Times New Roman" w:cs="Times New Roman"/>
        </w:rPr>
      </w:pPr>
      <w:r w:rsidRPr="00D760FB">
        <w:rPr>
          <w:rFonts w:ascii="Times New Roman" w:hAnsi="Times New Roman" w:cs="Times New Roman"/>
        </w:rPr>
        <w:t xml:space="preserve">In  the  time  table  at  least  2 – 3 hours  should  be  allocated  for  monitoring  quality.  </w:t>
      </w:r>
      <w:r w:rsidR="00664430" w:rsidRPr="00D760FB">
        <w:rPr>
          <w:rFonts w:ascii="Times New Roman" w:hAnsi="Times New Roman" w:cs="Times New Roman"/>
        </w:rPr>
        <w:t>This could be over four</w:t>
      </w:r>
      <w:r w:rsidRPr="00D760FB">
        <w:rPr>
          <w:rFonts w:ascii="Times New Roman" w:hAnsi="Times New Roman" w:cs="Times New Roman"/>
        </w:rPr>
        <w:t xml:space="preserve"> </w:t>
      </w:r>
      <w:r w:rsidR="00664430">
        <w:rPr>
          <w:rFonts w:ascii="Times New Roman" w:hAnsi="Times New Roman" w:cs="Times New Roman"/>
        </w:rPr>
        <w:t>half</w:t>
      </w:r>
      <w:r w:rsidR="00664430" w:rsidRPr="00D760FB">
        <w:rPr>
          <w:rFonts w:ascii="Times New Roman" w:hAnsi="Times New Roman" w:cs="Times New Roman"/>
        </w:rPr>
        <w:t xml:space="preserve"> hour sessions</w:t>
      </w:r>
      <w:r w:rsidRPr="00D760FB">
        <w:rPr>
          <w:rFonts w:ascii="Times New Roman" w:hAnsi="Times New Roman" w:cs="Times New Roman"/>
        </w:rPr>
        <w:t>.</w:t>
      </w:r>
    </w:p>
    <w:p w:rsidR="00F779DE" w:rsidRPr="00D760FB" w:rsidRDefault="00F779DE" w:rsidP="00744756">
      <w:pPr>
        <w:numPr>
          <w:ilvl w:val="0"/>
          <w:numId w:val="26"/>
        </w:numPr>
        <w:spacing w:before="120" w:after="120" w:line="360" w:lineRule="auto"/>
        <w:jc w:val="both"/>
        <w:rPr>
          <w:rFonts w:ascii="Times New Roman" w:hAnsi="Times New Roman" w:cs="Times New Roman"/>
        </w:rPr>
      </w:pPr>
      <w:r w:rsidRPr="00D760FB">
        <w:rPr>
          <w:rFonts w:ascii="Times New Roman" w:hAnsi="Times New Roman" w:cs="Times New Roman"/>
        </w:rPr>
        <w:t>During  the  first  session  he  could  look  at  3  operators  in  his  line  and  study  their  operations  in  depth.  For  example-  if  a  sewing  supervisor  is  checking  a  particular  operation  the  following  steps  are  essential.</w:t>
      </w:r>
    </w:p>
    <w:p w:rsidR="00F779DE" w:rsidRPr="00D760FB" w:rsidRDefault="00DD4724" w:rsidP="00744756">
      <w:pPr>
        <w:numPr>
          <w:ilvl w:val="0"/>
          <w:numId w:val="57"/>
        </w:numPr>
        <w:spacing w:before="120" w:after="120" w:line="360" w:lineRule="auto"/>
        <w:rPr>
          <w:rFonts w:ascii="Times New Roman" w:hAnsi="Times New Roman" w:cs="Times New Roman"/>
        </w:rPr>
      </w:pPr>
      <w:r w:rsidRPr="00D760FB">
        <w:rPr>
          <w:rFonts w:ascii="Times New Roman" w:hAnsi="Times New Roman" w:cs="Times New Roman"/>
        </w:rPr>
        <w:t>Check cleanliness of machine and surroundings</w:t>
      </w:r>
      <w:r w:rsidR="00F779DE" w:rsidRPr="00D760FB">
        <w:rPr>
          <w:rFonts w:ascii="Times New Roman" w:hAnsi="Times New Roman" w:cs="Times New Roman"/>
        </w:rPr>
        <w:t>.</w:t>
      </w:r>
    </w:p>
    <w:p w:rsidR="00F779DE" w:rsidRPr="00D760FB" w:rsidRDefault="00F779DE" w:rsidP="00744756">
      <w:pPr>
        <w:numPr>
          <w:ilvl w:val="0"/>
          <w:numId w:val="57"/>
        </w:numPr>
        <w:spacing w:before="120" w:after="120" w:line="360" w:lineRule="auto"/>
        <w:rPr>
          <w:rFonts w:ascii="Times New Roman" w:hAnsi="Times New Roman" w:cs="Times New Roman"/>
        </w:rPr>
      </w:pPr>
      <w:r w:rsidRPr="00D760FB">
        <w:rPr>
          <w:rFonts w:ascii="Times New Roman" w:hAnsi="Times New Roman" w:cs="Times New Roman"/>
        </w:rPr>
        <w:t>Stop  machine  and  check  needle  and  threads  used  to  see  if  this  is  as  per  specifications.</w:t>
      </w:r>
    </w:p>
    <w:p w:rsidR="00F779DE" w:rsidRPr="00D760FB" w:rsidRDefault="00DD4724" w:rsidP="00744756">
      <w:pPr>
        <w:numPr>
          <w:ilvl w:val="0"/>
          <w:numId w:val="57"/>
        </w:numPr>
        <w:spacing w:before="120" w:after="120" w:line="360" w:lineRule="auto"/>
        <w:rPr>
          <w:rFonts w:ascii="Times New Roman" w:hAnsi="Times New Roman" w:cs="Times New Roman"/>
        </w:rPr>
      </w:pPr>
      <w:r w:rsidRPr="00D760FB">
        <w:rPr>
          <w:rFonts w:ascii="Times New Roman" w:hAnsi="Times New Roman" w:cs="Times New Roman"/>
        </w:rPr>
        <w:t>Check if assembly instructions are available to operator</w:t>
      </w:r>
      <w:r w:rsidR="00F779DE" w:rsidRPr="00D760FB">
        <w:rPr>
          <w:rFonts w:ascii="Times New Roman" w:hAnsi="Times New Roman" w:cs="Times New Roman"/>
        </w:rPr>
        <w:t>.</w:t>
      </w:r>
    </w:p>
    <w:p w:rsidR="00F779DE" w:rsidRPr="00D760FB" w:rsidRDefault="00F779DE" w:rsidP="00744756">
      <w:pPr>
        <w:numPr>
          <w:ilvl w:val="0"/>
          <w:numId w:val="57"/>
        </w:numPr>
        <w:spacing w:before="120" w:after="120" w:line="360" w:lineRule="auto"/>
        <w:rPr>
          <w:rFonts w:ascii="Times New Roman" w:hAnsi="Times New Roman" w:cs="Times New Roman"/>
        </w:rPr>
      </w:pPr>
      <w:r w:rsidRPr="00D760FB">
        <w:rPr>
          <w:rFonts w:ascii="Times New Roman" w:hAnsi="Times New Roman" w:cs="Times New Roman"/>
        </w:rPr>
        <w:t xml:space="preserve">Pick  a  tray  of  10  pairs  and  check  100%  for  this  operations.  </w:t>
      </w:r>
      <w:r w:rsidR="00DD4724" w:rsidRPr="00D760FB">
        <w:rPr>
          <w:rFonts w:ascii="Times New Roman" w:hAnsi="Times New Roman" w:cs="Times New Roman"/>
        </w:rPr>
        <w:t>See % of defects</w:t>
      </w:r>
      <w:r w:rsidRPr="00D760FB">
        <w:rPr>
          <w:rFonts w:ascii="Times New Roman" w:hAnsi="Times New Roman" w:cs="Times New Roman"/>
        </w:rPr>
        <w:t>.  If  it  is  more  than  5%  stop  the  operations  and  find  out  reason  for  faults.</w:t>
      </w:r>
    </w:p>
    <w:p w:rsidR="00F779DE" w:rsidRPr="00D760FB" w:rsidRDefault="00DD4724" w:rsidP="00744756">
      <w:pPr>
        <w:numPr>
          <w:ilvl w:val="0"/>
          <w:numId w:val="57"/>
        </w:numPr>
        <w:spacing w:before="120" w:after="120" w:line="360" w:lineRule="auto"/>
        <w:rPr>
          <w:rFonts w:ascii="Times New Roman" w:hAnsi="Times New Roman" w:cs="Times New Roman"/>
        </w:rPr>
      </w:pPr>
      <w:r w:rsidRPr="00D760FB">
        <w:rPr>
          <w:rFonts w:ascii="Times New Roman" w:hAnsi="Times New Roman" w:cs="Times New Roman"/>
        </w:rPr>
        <w:t>Demonstrate to operator how to correct fault</w:t>
      </w:r>
      <w:r w:rsidR="00F779DE" w:rsidRPr="00D760FB">
        <w:rPr>
          <w:rFonts w:ascii="Times New Roman" w:hAnsi="Times New Roman" w:cs="Times New Roman"/>
        </w:rPr>
        <w:t>.</w:t>
      </w:r>
    </w:p>
    <w:p w:rsidR="00F779DE" w:rsidRPr="00D760FB" w:rsidRDefault="00F779DE" w:rsidP="00744756">
      <w:pPr>
        <w:numPr>
          <w:ilvl w:val="0"/>
          <w:numId w:val="57"/>
        </w:numPr>
        <w:spacing w:before="120" w:after="120" w:line="360" w:lineRule="auto"/>
        <w:jc w:val="both"/>
        <w:rPr>
          <w:rFonts w:ascii="Times New Roman" w:hAnsi="Times New Roman" w:cs="Times New Roman"/>
        </w:rPr>
      </w:pPr>
      <w:r w:rsidRPr="00D760FB">
        <w:rPr>
          <w:rFonts w:ascii="Times New Roman" w:hAnsi="Times New Roman" w:cs="Times New Roman"/>
        </w:rPr>
        <w:t>Ask  operator  to  do  one  pair  correctly  based  on  your  instructions.  If  this  is  okay  allow  him  to  proceed  for  10  prs  &amp;  recheck  tray.</w:t>
      </w:r>
    </w:p>
    <w:p w:rsidR="00F779DE" w:rsidRPr="00D760FB" w:rsidRDefault="00DD4724" w:rsidP="00744756">
      <w:pPr>
        <w:numPr>
          <w:ilvl w:val="0"/>
          <w:numId w:val="57"/>
        </w:numPr>
        <w:spacing w:before="120" w:after="120" w:line="360" w:lineRule="auto"/>
        <w:jc w:val="both"/>
        <w:rPr>
          <w:rFonts w:ascii="Times New Roman" w:hAnsi="Times New Roman" w:cs="Times New Roman"/>
        </w:rPr>
      </w:pPr>
      <w:r w:rsidRPr="00D760FB">
        <w:rPr>
          <w:rFonts w:ascii="Times New Roman" w:hAnsi="Times New Roman" w:cs="Times New Roman"/>
        </w:rPr>
        <w:t>Discuss quality problems with operators and invite his suggestions</w:t>
      </w:r>
      <w:r w:rsidR="00F779DE" w:rsidRPr="00D760FB">
        <w:rPr>
          <w:rFonts w:ascii="Times New Roman" w:hAnsi="Times New Roman" w:cs="Times New Roman"/>
        </w:rPr>
        <w:t>.</w:t>
      </w:r>
    </w:p>
    <w:p w:rsidR="00F779DE" w:rsidRPr="00D760FB" w:rsidRDefault="00F779DE" w:rsidP="00744756">
      <w:pPr>
        <w:numPr>
          <w:ilvl w:val="0"/>
          <w:numId w:val="57"/>
        </w:numPr>
        <w:spacing w:before="120" w:after="120" w:line="360" w:lineRule="auto"/>
        <w:jc w:val="both"/>
        <w:rPr>
          <w:rFonts w:ascii="Times New Roman" w:hAnsi="Times New Roman" w:cs="Times New Roman"/>
        </w:rPr>
      </w:pPr>
      <w:r w:rsidRPr="00D760FB">
        <w:rPr>
          <w:rFonts w:ascii="Times New Roman" w:hAnsi="Times New Roman" w:cs="Times New Roman"/>
        </w:rPr>
        <w:t xml:space="preserve">If  a  guide  is  to  be  used  make  sure  it  is  used.  </w:t>
      </w:r>
      <w:r w:rsidR="00DD4724" w:rsidRPr="00D760FB">
        <w:rPr>
          <w:rFonts w:ascii="Times New Roman" w:hAnsi="Times New Roman" w:cs="Times New Roman"/>
        </w:rPr>
        <w:t>Guide improve quality and productivity</w:t>
      </w:r>
      <w:r w:rsidRPr="00D760FB">
        <w:rPr>
          <w:rFonts w:ascii="Times New Roman" w:hAnsi="Times New Roman" w:cs="Times New Roman"/>
        </w:rPr>
        <w:t>.</w:t>
      </w:r>
    </w:p>
    <w:p w:rsidR="00F779DE" w:rsidRPr="00D760FB" w:rsidRDefault="00DD4724" w:rsidP="00744756">
      <w:pPr>
        <w:numPr>
          <w:ilvl w:val="0"/>
          <w:numId w:val="26"/>
        </w:numPr>
        <w:spacing w:before="120" w:after="120" w:line="360" w:lineRule="auto"/>
        <w:jc w:val="both"/>
        <w:rPr>
          <w:rFonts w:ascii="Times New Roman" w:hAnsi="Times New Roman" w:cs="Times New Roman"/>
        </w:rPr>
      </w:pPr>
      <w:r w:rsidRPr="00D760FB">
        <w:rPr>
          <w:rFonts w:ascii="Times New Roman" w:hAnsi="Times New Roman" w:cs="Times New Roman"/>
        </w:rPr>
        <w:t>Repeat such quality checks with other operators also</w:t>
      </w:r>
      <w:r w:rsidR="00F779DE" w:rsidRPr="00D760FB">
        <w:rPr>
          <w:rFonts w:ascii="Times New Roman" w:hAnsi="Times New Roman" w:cs="Times New Roman"/>
        </w:rPr>
        <w:t>.  You  should  be  able  to  cover  all  operators  in  your  line  at  least  once  a  day.  This  will  prevent  any  major  errors  since  you  have  checked  all  operations  in  detail.</w:t>
      </w:r>
    </w:p>
    <w:p w:rsidR="00F779DE" w:rsidRPr="00D760FB" w:rsidRDefault="00F779DE" w:rsidP="00744756">
      <w:pPr>
        <w:numPr>
          <w:ilvl w:val="0"/>
          <w:numId w:val="26"/>
        </w:numPr>
        <w:spacing w:before="120" w:after="120" w:line="360" w:lineRule="auto"/>
        <w:jc w:val="both"/>
        <w:rPr>
          <w:rFonts w:ascii="Times New Roman" w:hAnsi="Times New Roman" w:cs="Times New Roman"/>
        </w:rPr>
      </w:pPr>
      <w:r w:rsidRPr="00D760FB">
        <w:rPr>
          <w:rFonts w:ascii="Times New Roman" w:hAnsi="Times New Roman" w:cs="Times New Roman"/>
        </w:rPr>
        <w:t>Check  the  first  five  pairs  of  shoes  coming  out  of  production  daily  to  see  if  there  are  major  problems  to  be  attended  immediately.</w:t>
      </w:r>
    </w:p>
    <w:p w:rsidR="00F779DE" w:rsidRPr="00D760FB" w:rsidRDefault="00F779DE" w:rsidP="00744756">
      <w:pPr>
        <w:numPr>
          <w:ilvl w:val="0"/>
          <w:numId w:val="26"/>
        </w:numPr>
        <w:spacing w:before="120" w:after="120" w:line="360" w:lineRule="auto"/>
        <w:jc w:val="both"/>
        <w:rPr>
          <w:rFonts w:ascii="Times New Roman" w:hAnsi="Times New Roman" w:cs="Times New Roman"/>
        </w:rPr>
      </w:pPr>
      <w:r w:rsidRPr="00D760FB">
        <w:rPr>
          <w:rFonts w:ascii="Times New Roman" w:hAnsi="Times New Roman" w:cs="Times New Roman"/>
        </w:rPr>
        <w:lastRenderedPageBreak/>
        <w:t xml:space="preserve">Spend  half  an  hour  a  day  listening  carefully  to  workers  on  how  to  improve  quality.  </w:t>
      </w:r>
      <w:r w:rsidR="00DD4724" w:rsidRPr="00D760FB">
        <w:rPr>
          <w:rFonts w:ascii="Times New Roman" w:hAnsi="Times New Roman" w:cs="Times New Roman"/>
        </w:rPr>
        <w:t xml:space="preserve">They can </w:t>
      </w:r>
      <w:r w:rsidR="00B02979" w:rsidRPr="00D760FB">
        <w:rPr>
          <w:rFonts w:ascii="Times New Roman" w:hAnsi="Times New Roman" w:cs="Times New Roman"/>
        </w:rPr>
        <w:t xml:space="preserve">offer </w:t>
      </w:r>
      <w:r w:rsidR="00664430" w:rsidRPr="00D760FB">
        <w:rPr>
          <w:rFonts w:ascii="Times New Roman" w:hAnsi="Times New Roman" w:cs="Times New Roman"/>
        </w:rPr>
        <w:t>excellent solutions</w:t>
      </w:r>
      <w:r w:rsidRPr="00D760FB">
        <w:rPr>
          <w:rFonts w:ascii="Times New Roman" w:hAnsi="Times New Roman" w:cs="Times New Roman"/>
        </w:rPr>
        <w:t>.</w:t>
      </w:r>
    </w:p>
    <w:p w:rsidR="00F779DE" w:rsidRPr="00D760FB" w:rsidRDefault="00F779DE" w:rsidP="00744756">
      <w:pPr>
        <w:numPr>
          <w:ilvl w:val="0"/>
          <w:numId w:val="26"/>
        </w:numPr>
        <w:spacing w:before="120" w:after="120" w:line="360" w:lineRule="auto"/>
        <w:jc w:val="both"/>
        <w:rPr>
          <w:rFonts w:ascii="Times New Roman" w:hAnsi="Times New Roman" w:cs="Times New Roman"/>
        </w:rPr>
      </w:pPr>
      <w:r w:rsidRPr="00D760FB">
        <w:rPr>
          <w:rFonts w:ascii="Times New Roman" w:hAnsi="Times New Roman" w:cs="Times New Roman"/>
        </w:rPr>
        <w:t>When  you  spot  a  problem  take  action  to  correct  it  and  stop  production,  many  supervisors  simply  allow  the  problem  to  multiply  further.  For  example-  if  there  is  a  machine  fault  and  stitching  is  incorrect  stop  the  machine  and  rectify  the  fault.</w:t>
      </w:r>
    </w:p>
    <w:p w:rsidR="00F779DE" w:rsidRPr="00D760FB" w:rsidRDefault="00B02979" w:rsidP="00744756">
      <w:pPr>
        <w:numPr>
          <w:ilvl w:val="0"/>
          <w:numId w:val="26"/>
        </w:numPr>
        <w:spacing w:before="120" w:after="120" w:line="360" w:lineRule="auto"/>
        <w:jc w:val="both"/>
        <w:rPr>
          <w:rFonts w:ascii="Times New Roman" w:hAnsi="Times New Roman" w:cs="Times New Roman"/>
        </w:rPr>
      </w:pPr>
      <w:r w:rsidRPr="00D760FB">
        <w:rPr>
          <w:rFonts w:ascii="Times New Roman" w:hAnsi="Times New Roman" w:cs="Times New Roman"/>
        </w:rPr>
        <w:t>Always look for corrective and preventive action in each case</w:t>
      </w:r>
      <w:r w:rsidR="00F779DE" w:rsidRPr="00D760FB">
        <w:rPr>
          <w:rFonts w:ascii="Times New Roman" w:hAnsi="Times New Roman" w:cs="Times New Roman"/>
        </w:rPr>
        <w:t>.  If  the  same  mistake  is  requiring  for  3- 4  days  the  supervisor  is  not  doing  his  job.</w:t>
      </w:r>
    </w:p>
    <w:p w:rsidR="00243A5C" w:rsidRPr="00B06818" w:rsidRDefault="00F779DE" w:rsidP="00744756">
      <w:pPr>
        <w:numPr>
          <w:ilvl w:val="0"/>
          <w:numId w:val="26"/>
        </w:numPr>
        <w:spacing w:before="120" w:after="120" w:line="360" w:lineRule="auto"/>
        <w:jc w:val="both"/>
        <w:rPr>
          <w:rFonts w:ascii="Times New Roman" w:hAnsi="Times New Roman" w:cs="Times New Roman"/>
        </w:rPr>
      </w:pPr>
      <w:r w:rsidRPr="00D760FB">
        <w:rPr>
          <w:rFonts w:ascii="Times New Roman" w:hAnsi="Times New Roman" w:cs="Times New Roman"/>
        </w:rPr>
        <w:t>The  biggest   problems  with  supervisors  are  that  they  see  a  mistake  but  allow  it  to  continue  on  the  ground  that  they  can  do  very  little  in  this  case,  if  this  happens  more  than  once  suck  the  supervisor  immediately.</w:t>
      </w:r>
    </w:p>
    <w:p w:rsidR="00243A5C" w:rsidRPr="00C9326C" w:rsidRDefault="00E55865" w:rsidP="00B06818">
      <w:pPr>
        <w:pStyle w:val="Heading2"/>
        <w:ind w:left="360"/>
        <w:rPr>
          <w:rFonts w:ascii="Times New Roman" w:hAnsi="Times New Roman" w:cs="Times New Roman"/>
          <w:i w:val="0"/>
          <w:sz w:val="24"/>
          <w:szCs w:val="24"/>
        </w:rPr>
      </w:pPr>
      <w:bookmarkStart w:id="58" w:name="_Toc113256419"/>
      <w:r w:rsidRPr="00C9326C">
        <w:rPr>
          <w:rFonts w:ascii="Times New Roman" w:hAnsi="Times New Roman" w:cs="Times New Roman"/>
          <w:i w:val="0"/>
          <w:sz w:val="24"/>
          <w:szCs w:val="24"/>
        </w:rPr>
        <w:t xml:space="preserve">4.2. </w:t>
      </w:r>
      <w:r w:rsidR="00D7334B" w:rsidRPr="00C9326C">
        <w:rPr>
          <w:rFonts w:ascii="Times New Roman" w:hAnsi="Times New Roman" w:cs="Times New Roman"/>
          <w:i w:val="0"/>
          <w:sz w:val="24"/>
          <w:szCs w:val="24"/>
        </w:rPr>
        <w:t>Checking footwear</w:t>
      </w:r>
      <w:bookmarkEnd w:id="58"/>
    </w:p>
    <w:p w:rsidR="006C35EB" w:rsidRPr="00B06818" w:rsidRDefault="006C35EB" w:rsidP="006C35EB">
      <w:pPr>
        <w:spacing w:before="120" w:after="120" w:line="360" w:lineRule="auto"/>
        <w:jc w:val="both"/>
        <w:rPr>
          <w:rFonts w:ascii="Times New Roman" w:hAnsi="Times New Roman" w:cs="Times New Roman"/>
        </w:rPr>
      </w:pPr>
      <w:r w:rsidRPr="00B06818">
        <w:rPr>
          <w:rFonts w:ascii="Times New Roman" w:hAnsi="Times New Roman" w:cs="Times New Roman"/>
        </w:rPr>
        <w:t>Inspection of footwear totally depends upon the quality control in different stages.  This system is based on the following principles:</w:t>
      </w:r>
    </w:p>
    <w:p w:rsidR="006C35EB" w:rsidRPr="00B06818" w:rsidRDefault="006C35EB" w:rsidP="00744756">
      <w:pPr>
        <w:numPr>
          <w:ilvl w:val="0"/>
          <w:numId w:val="130"/>
        </w:numPr>
        <w:spacing w:before="120" w:after="120" w:line="360" w:lineRule="auto"/>
        <w:rPr>
          <w:rFonts w:ascii="Times New Roman" w:hAnsi="Times New Roman" w:cs="Times New Roman"/>
        </w:rPr>
      </w:pPr>
      <w:r w:rsidRPr="00B06818">
        <w:rPr>
          <w:rFonts w:ascii="Times New Roman" w:hAnsi="Times New Roman" w:cs="Times New Roman"/>
        </w:rPr>
        <w:t>Well defined specifications.</w:t>
      </w:r>
    </w:p>
    <w:p w:rsidR="006C35EB" w:rsidRPr="00B06818" w:rsidRDefault="006C35EB" w:rsidP="00744756">
      <w:pPr>
        <w:numPr>
          <w:ilvl w:val="0"/>
          <w:numId w:val="130"/>
        </w:numPr>
        <w:spacing w:before="120" w:after="120" w:line="360" w:lineRule="auto"/>
        <w:rPr>
          <w:rFonts w:ascii="Times New Roman" w:hAnsi="Times New Roman" w:cs="Times New Roman"/>
        </w:rPr>
      </w:pPr>
      <w:r w:rsidRPr="00B06818">
        <w:rPr>
          <w:rFonts w:ascii="Times New Roman" w:hAnsi="Times New Roman" w:cs="Times New Roman"/>
        </w:rPr>
        <w:t>Checking and testing all input materials.</w:t>
      </w:r>
    </w:p>
    <w:p w:rsidR="006C35EB" w:rsidRPr="00B06818" w:rsidRDefault="006C35EB" w:rsidP="00744756">
      <w:pPr>
        <w:numPr>
          <w:ilvl w:val="0"/>
          <w:numId w:val="130"/>
        </w:numPr>
        <w:spacing w:before="120" w:after="120" w:line="360" w:lineRule="auto"/>
        <w:rPr>
          <w:rFonts w:ascii="Times New Roman" w:hAnsi="Times New Roman" w:cs="Times New Roman"/>
        </w:rPr>
      </w:pPr>
      <w:r w:rsidRPr="00B06818">
        <w:rPr>
          <w:rFonts w:ascii="Times New Roman" w:hAnsi="Times New Roman" w:cs="Times New Roman"/>
        </w:rPr>
        <w:t>In- process quality control.</w:t>
      </w:r>
    </w:p>
    <w:p w:rsidR="006C35EB" w:rsidRPr="00B06818" w:rsidRDefault="006C35EB" w:rsidP="00744756">
      <w:pPr>
        <w:numPr>
          <w:ilvl w:val="0"/>
          <w:numId w:val="130"/>
        </w:numPr>
        <w:spacing w:before="120" w:after="120" w:line="360" w:lineRule="auto"/>
        <w:rPr>
          <w:rFonts w:ascii="Times New Roman" w:hAnsi="Times New Roman" w:cs="Times New Roman"/>
        </w:rPr>
      </w:pPr>
      <w:r w:rsidRPr="00B06818">
        <w:rPr>
          <w:rFonts w:ascii="Times New Roman" w:hAnsi="Times New Roman" w:cs="Times New Roman"/>
        </w:rPr>
        <w:t>Final quality check.</w:t>
      </w:r>
    </w:p>
    <w:p w:rsidR="006C35EB" w:rsidRPr="00B06818" w:rsidRDefault="006C35EB" w:rsidP="00744756">
      <w:pPr>
        <w:numPr>
          <w:ilvl w:val="0"/>
          <w:numId w:val="130"/>
        </w:numPr>
        <w:spacing w:before="120" w:after="120" w:line="360" w:lineRule="auto"/>
        <w:rPr>
          <w:rFonts w:ascii="Times New Roman" w:hAnsi="Times New Roman" w:cs="Times New Roman"/>
        </w:rPr>
      </w:pPr>
      <w:r w:rsidRPr="00B06818">
        <w:rPr>
          <w:rFonts w:ascii="Times New Roman" w:hAnsi="Times New Roman" w:cs="Times New Roman"/>
        </w:rPr>
        <w:t>Monitoring quality.</w:t>
      </w:r>
    </w:p>
    <w:p w:rsidR="006C35EB" w:rsidRPr="00B06818" w:rsidRDefault="006C35EB" w:rsidP="006C35EB">
      <w:pPr>
        <w:spacing w:before="120" w:after="120" w:line="360" w:lineRule="auto"/>
        <w:rPr>
          <w:rFonts w:ascii="Times New Roman" w:hAnsi="Times New Roman" w:cs="Times New Roman"/>
        </w:rPr>
      </w:pPr>
      <w:r w:rsidRPr="00B06818">
        <w:rPr>
          <w:rFonts w:ascii="Times New Roman" w:hAnsi="Times New Roman" w:cs="Times New Roman"/>
        </w:rPr>
        <w:t>The main objective is to achieve a consistent quality standard for the product.</w:t>
      </w:r>
    </w:p>
    <w:p w:rsidR="006C35EB" w:rsidRPr="00664430" w:rsidRDefault="00664430" w:rsidP="00744756">
      <w:pPr>
        <w:numPr>
          <w:ilvl w:val="0"/>
          <w:numId w:val="24"/>
        </w:numPr>
        <w:spacing w:before="120" w:after="120" w:line="360" w:lineRule="auto"/>
        <w:rPr>
          <w:rFonts w:ascii="Times New Roman" w:hAnsi="Times New Roman" w:cs="Times New Roman"/>
        </w:rPr>
      </w:pPr>
      <w:r>
        <w:rPr>
          <w:rFonts w:ascii="Times New Roman" w:hAnsi="Times New Roman" w:cs="Times New Roman"/>
        </w:rPr>
        <w:t>Inconsistent Quality: Some</w:t>
      </w:r>
      <w:r w:rsidR="006C35EB" w:rsidRPr="00664430">
        <w:rPr>
          <w:rFonts w:ascii="Times New Roman" w:hAnsi="Times New Roman" w:cs="Times New Roman"/>
        </w:rPr>
        <w:t xml:space="preserve"> consignment is above the required standard and some below the standard.  The variation is too large and not acceptable to customers.</w:t>
      </w:r>
    </w:p>
    <w:p w:rsidR="006C35EB" w:rsidRPr="00664430" w:rsidRDefault="006C35EB" w:rsidP="00744756">
      <w:pPr>
        <w:numPr>
          <w:ilvl w:val="0"/>
          <w:numId w:val="24"/>
        </w:numPr>
        <w:spacing w:before="120" w:after="120" w:line="360" w:lineRule="auto"/>
        <w:rPr>
          <w:rFonts w:ascii="Times New Roman" w:hAnsi="Times New Roman" w:cs="Times New Roman"/>
        </w:rPr>
      </w:pPr>
      <w:r w:rsidRPr="00B06818">
        <w:rPr>
          <w:rFonts w:ascii="Times New Roman" w:hAnsi="Times New Roman" w:cs="Times New Roman"/>
        </w:rPr>
        <w:t>Lack of</w:t>
      </w:r>
      <w:r w:rsidR="00664430">
        <w:rPr>
          <w:rFonts w:ascii="Times New Roman" w:hAnsi="Times New Roman" w:cs="Times New Roman"/>
        </w:rPr>
        <w:t xml:space="preserve"> Clear Understanding of Quality: Each</w:t>
      </w:r>
      <w:r w:rsidRPr="00664430">
        <w:rPr>
          <w:rFonts w:ascii="Times New Roman" w:hAnsi="Times New Roman" w:cs="Times New Roman"/>
        </w:rPr>
        <w:t xml:space="preserve"> staff member of a company has a different view on quality and there is no clear company standard for materials or clear identification of major and minor faults.</w:t>
      </w:r>
    </w:p>
    <w:p w:rsidR="006C35EB" w:rsidRPr="00021500" w:rsidRDefault="006C35EB" w:rsidP="00744756">
      <w:pPr>
        <w:numPr>
          <w:ilvl w:val="0"/>
          <w:numId w:val="24"/>
        </w:numPr>
        <w:spacing w:before="120" w:after="120" w:line="360" w:lineRule="auto"/>
        <w:rPr>
          <w:rFonts w:ascii="Times New Roman" w:hAnsi="Times New Roman" w:cs="Times New Roman"/>
        </w:rPr>
      </w:pPr>
      <w:r w:rsidRPr="00B06818">
        <w:rPr>
          <w:rFonts w:ascii="Times New Roman" w:hAnsi="Times New Roman" w:cs="Times New Roman"/>
        </w:rPr>
        <w:lastRenderedPageBreak/>
        <w:t>Te</w:t>
      </w:r>
      <w:r w:rsidR="00021500">
        <w:rPr>
          <w:rFonts w:ascii="Times New Roman" w:hAnsi="Times New Roman" w:cs="Times New Roman"/>
        </w:rPr>
        <w:t xml:space="preserve">ndency to Save Money on Testing: </w:t>
      </w:r>
      <w:r w:rsidRPr="00021500">
        <w:rPr>
          <w:rFonts w:ascii="Times New Roman" w:hAnsi="Times New Roman" w:cs="Times New Roman"/>
        </w:rPr>
        <w:t>Testing is the fix parameter of the company.  If the company doing not testing, then it will cause a great loss of the company.</w:t>
      </w:r>
    </w:p>
    <w:p w:rsidR="006C35EB" w:rsidRPr="00B06818" w:rsidRDefault="006C35EB" w:rsidP="00744756">
      <w:pPr>
        <w:numPr>
          <w:ilvl w:val="0"/>
          <w:numId w:val="24"/>
        </w:numPr>
        <w:spacing w:before="120" w:after="120" w:line="360" w:lineRule="auto"/>
        <w:rPr>
          <w:rFonts w:ascii="Times New Roman" w:hAnsi="Times New Roman" w:cs="Times New Roman"/>
        </w:rPr>
      </w:pPr>
      <w:r w:rsidRPr="00B06818">
        <w:rPr>
          <w:rFonts w:ascii="Times New Roman" w:hAnsi="Times New Roman" w:cs="Times New Roman"/>
        </w:rPr>
        <w:t>Insufficient planning to ensure quality.</w:t>
      </w:r>
    </w:p>
    <w:p w:rsidR="006C35EB" w:rsidRPr="00B06818" w:rsidRDefault="006C35EB" w:rsidP="00744756">
      <w:pPr>
        <w:numPr>
          <w:ilvl w:val="0"/>
          <w:numId w:val="24"/>
        </w:numPr>
        <w:spacing w:before="120" w:after="120" w:line="360" w:lineRule="auto"/>
        <w:rPr>
          <w:rFonts w:ascii="Times New Roman" w:hAnsi="Times New Roman" w:cs="Times New Roman"/>
        </w:rPr>
      </w:pPr>
      <w:r w:rsidRPr="00B06818">
        <w:rPr>
          <w:rFonts w:ascii="Times New Roman" w:hAnsi="Times New Roman" w:cs="Times New Roman"/>
        </w:rPr>
        <w:t>Lack of Top management   commitment to quality.</w:t>
      </w:r>
    </w:p>
    <w:p w:rsidR="006C35EB" w:rsidRPr="00B06818" w:rsidRDefault="006C35EB" w:rsidP="00744756">
      <w:pPr>
        <w:numPr>
          <w:ilvl w:val="0"/>
          <w:numId w:val="24"/>
        </w:numPr>
        <w:spacing w:before="120" w:after="120" w:line="360" w:lineRule="auto"/>
        <w:rPr>
          <w:rFonts w:ascii="Times New Roman" w:hAnsi="Times New Roman" w:cs="Times New Roman"/>
        </w:rPr>
      </w:pPr>
      <w:r w:rsidRPr="00B06818">
        <w:rPr>
          <w:rFonts w:ascii="Times New Roman" w:hAnsi="Times New Roman" w:cs="Times New Roman"/>
        </w:rPr>
        <w:t>Tendency to monitor quality at the end of the line instead of in- process quality control.</w:t>
      </w:r>
    </w:p>
    <w:p w:rsidR="006C35EB" w:rsidRPr="00B06818" w:rsidRDefault="006C35EB" w:rsidP="00744756">
      <w:pPr>
        <w:numPr>
          <w:ilvl w:val="0"/>
          <w:numId w:val="24"/>
        </w:numPr>
        <w:spacing w:before="120" w:after="120" w:line="360" w:lineRule="auto"/>
        <w:rPr>
          <w:rFonts w:ascii="Times New Roman" w:hAnsi="Times New Roman" w:cs="Times New Roman"/>
        </w:rPr>
      </w:pPr>
      <w:r w:rsidRPr="00B06818">
        <w:rPr>
          <w:rFonts w:ascii="Times New Roman" w:hAnsi="Times New Roman" w:cs="Times New Roman"/>
        </w:rPr>
        <w:t>Poor documentation.</w:t>
      </w:r>
    </w:p>
    <w:p w:rsidR="006C35EB" w:rsidRPr="00B06818" w:rsidRDefault="006C35EB" w:rsidP="00744756">
      <w:pPr>
        <w:numPr>
          <w:ilvl w:val="0"/>
          <w:numId w:val="24"/>
        </w:numPr>
        <w:spacing w:before="120" w:after="120" w:line="360" w:lineRule="auto"/>
        <w:rPr>
          <w:rFonts w:ascii="Times New Roman" w:hAnsi="Times New Roman" w:cs="Times New Roman"/>
        </w:rPr>
      </w:pPr>
      <w:r w:rsidRPr="00B06818">
        <w:rPr>
          <w:rFonts w:ascii="Times New Roman" w:hAnsi="Times New Roman" w:cs="Times New Roman"/>
        </w:rPr>
        <w:t>Tendency to take only corrective action but not preventive action.</w:t>
      </w:r>
    </w:p>
    <w:p w:rsidR="006C35EB" w:rsidRPr="00B06818" w:rsidRDefault="006C35EB" w:rsidP="00744756">
      <w:pPr>
        <w:numPr>
          <w:ilvl w:val="0"/>
          <w:numId w:val="24"/>
        </w:numPr>
        <w:spacing w:before="120" w:after="120" w:line="360" w:lineRule="auto"/>
        <w:rPr>
          <w:rFonts w:ascii="Times New Roman" w:hAnsi="Times New Roman" w:cs="Times New Roman"/>
        </w:rPr>
      </w:pPr>
      <w:r w:rsidRPr="00B06818">
        <w:rPr>
          <w:rFonts w:ascii="Times New Roman" w:hAnsi="Times New Roman" w:cs="Times New Roman"/>
        </w:rPr>
        <w:t>Lack of understanding on how to achieve quality.</w:t>
      </w:r>
    </w:p>
    <w:p w:rsidR="006C35EB" w:rsidRPr="00B06818" w:rsidRDefault="006C35EB" w:rsidP="00744756">
      <w:pPr>
        <w:numPr>
          <w:ilvl w:val="0"/>
          <w:numId w:val="24"/>
        </w:numPr>
        <w:spacing w:before="120" w:after="120" w:line="360" w:lineRule="auto"/>
        <w:rPr>
          <w:rFonts w:ascii="Times New Roman" w:hAnsi="Times New Roman" w:cs="Times New Roman"/>
        </w:rPr>
      </w:pPr>
      <w:r w:rsidRPr="00B06818">
        <w:rPr>
          <w:rFonts w:ascii="Times New Roman" w:hAnsi="Times New Roman" w:cs="Times New Roman"/>
        </w:rPr>
        <w:t>In most factory good quality is only a matter of chance.</w:t>
      </w:r>
    </w:p>
    <w:p w:rsidR="00965244" w:rsidRPr="00965244" w:rsidRDefault="00965244" w:rsidP="00965244">
      <w:pPr>
        <w:spacing w:line="360" w:lineRule="auto"/>
        <w:ind w:left="706"/>
        <w:rPr>
          <w:rFonts w:ascii="Times New Roman" w:hAnsi="Times New Roman" w:cs="Times New Roman"/>
          <w:b/>
        </w:rPr>
      </w:pPr>
      <w:r>
        <w:rPr>
          <w:rFonts w:ascii="Times New Roman" w:hAnsi="Times New Roman" w:cs="Times New Roman"/>
          <w:b/>
        </w:rPr>
        <w:t xml:space="preserve">4.2.1 </w:t>
      </w:r>
      <w:r w:rsidRPr="00965244">
        <w:rPr>
          <w:rFonts w:ascii="Times New Roman" w:hAnsi="Times New Roman" w:cs="Times New Roman"/>
          <w:b/>
        </w:rPr>
        <w:t>Inspection of footwear</w:t>
      </w:r>
    </w:p>
    <w:p w:rsidR="00965244" w:rsidRPr="00965244" w:rsidRDefault="00965244" w:rsidP="00965244">
      <w:pPr>
        <w:spacing w:line="360" w:lineRule="auto"/>
        <w:rPr>
          <w:rFonts w:ascii="Times New Roman" w:hAnsi="Times New Roman" w:cs="Times New Roman"/>
          <w:b/>
        </w:rPr>
      </w:pPr>
      <w:r w:rsidRPr="00965244">
        <w:rPr>
          <w:rFonts w:ascii="Times New Roman" w:hAnsi="Times New Roman" w:cs="Times New Roman"/>
          <w:b/>
        </w:rPr>
        <w:t>Quality Assessment</w:t>
      </w:r>
    </w:p>
    <w:p w:rsidR="00D9652D" w:rsidRPr="00E059BC" w:rsidRDefault="00D9652D" w:rsidP="00E059BC">
      <w:pPr>
        <w:spacing w:before="120" w:after="120" w:line="360" w:lineRule="auto"/>
        <w:jc w:val="both"/>
        <w:rPr>
          <w:rFonts w:ascii="Times New Roman" w:hAnsi="Times New Roman" w:cs="Times New Roman"/>
        </w:rPr>
      </w:pPr>
      <w:r w:rsidRPr="00E059BC">
        <w:rPr>
          <w:rFonts w:ascii="Times New Roman" w:hAnsi="Times New Roman" w:cs="Times New Roman"/>
        </w:rPr>
        <w:t>It  is  a  normal  in  the  footwear  industry  to  inspect  pair  by  pair  at  the  end  of  the  process.  The  following  guideline  will  help  to  ensure  that  the  inspection  is  done  correctly:</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Do  not  inspect  unless  there  is  an  approved  sample  signed  by  the  customer.</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A  Technical  Specification  sheet  for  each  style  approved  by  the  Production  manager/  customer.</w:t>
      </w:r>
    </w:p>
    <w:p w:rsidR="00D9652D" w:rsidRPr="00E059BC" w:rsidRDefault="00604532"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Sufficient light should be available on a clean table</w:t>
      </w:r>
      <w:r w:rsidR="00D9652D" w:rsidRPr="00E059BC">
        <w:rPr>
          <w:rFonts w:ascii="Times New Roman" w:hAnsi="Times New Roman" w:cs="Times New Roman"/>
        </w:rPr>
        <w:t xml:space="preserve">.  </w:t>
      </w:r>
      <w:r w:rsidRPr="00E059BC">
        <w:rPr>
          <w:rFonts w:ascii="Times New Roman" w:hAnsi="Times New Roman" w:cs="Times New Roman"/>
        </w:rPr>
        <w:t xml:space="preserve">Lighting levels should be </w:t>
      </w:r>
      <w:r w:rsidR="00E36915" w:rsidRPr="00E059BC">
        <w:rPr>
          <w:rFonts w:ascii="Times New Roman" w:hAnsi="Times New Roman" w:cs="Times New Roman"/>
        </w:rPr>
        <w:t>1300 lux</w:t>
      </w:r>
      <w:r w:rsidR="00D9652D" w:rsidRPr="00E059BC">
        <w:rPr>
          <w:rFonts w:ascii="Times New Roman" w:hAnsi="Times New Roman" w:cs="Times New Roman"/>
        </w:rPr>
        <w:t>.</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A  list  approved  by  the  production  manager  showing  major  and  minor  defects  is  allowed  &amp;  2- 3%  minor  defects  are  allowed.  Without  a  list  of  major  and  minor  defects  no  inspections  is  possible.  In  case  a  major  defects  occurs  not  listed  in  the  defect  list,  the  quality  controller  should  not  be  blamed.  This  new  defects  should  be  added  to  the  list  for  future  lots.</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lastRenderedPageBreak/>
        <w:t>Keep  a  tape,  scale  12”  and  6”,  crepe  rubber  piece  and  stitch  gauge  with  you  always.</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Inspect  plan  wise  and  keep  track  of  size  arise  pairs  passed  as  shown  in  the  chart  below-</w:t>
      </w:r>
    </w:p>
    <w:p w:rsidR="00D9652D" w:rsidRPr="00E059BC" w:rsidRDefault="00D9652D" w:rsidP="00381FC2">
      <w:p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 xml:space="preserve">              </w:t>
      </w:r>
      <w:r w:rsidRPr="00E059BC">
        <w:rPr>
          <w:rFonts w:ascii="Times New Roman" w:hAnsi="Times New Roman" w:cs="Times New Roman"/>
        </w:rPr>
        <w:tab/>
        <w:t xml:space="preserve">  Plan  no.          Model.          Color.         Pairs</w:t>
      </w:r>
    </w:p>
    <w:p w:rsidR="00D9652D" w:rsidRPr="00E059BC" w:rsidRDefault="00D9652D" w:rsidP="00381FC2">
      <w:pPr>
        <w:spacing w:before="120" w:after="120" w:line="360" w:lineRule="auto"/>
        <w:ind w:left="360" w:hanging="360"/>
        <w:jc w:val="both"/>
        <w:rPr>
          <w:rFonts w:ascii="Times New Roman" w:hAnsi="Times New Roman" w:cs="Times New Roman"/>
        </w:rPr>
      </w:pPr>
    </w:p>
    <w:p w:rsidR="00D9652D" w:rsidRPr="00E059BC" w:rsidRDefault="00D9652D" w:rsidP="00381FC2">
      <w:p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ab/>
      </w:r>
      <w:r w:rsidRPr="00E059BC">
        <w:rPr>
          <w:rFonts w:ascii="Times New Roman" w:hAnsi="Times New Roman" w:cs="Times New Roman"/>
        </w:rPr>
        <w:tab/>
        <w:t>Size     5      6        7         8          9           10</w:t>
      </w:r>
    </w:p>
    <w:p w:rsidR="00D9652D" w:rsidRPr="00E059BC" w:rsidRDefault="00D9652D" w:rsidP="00381FC2">
      <w:pPr>
        <w:spacing w:before="120" w:after="120" w:line="360" w:lineRule="auto"/>
        <w:ind w:left="360" w:hanging="360"/>
        <w:rPr>
          <w:rFonts w:ascii="Times New Roman" w:hAnsi="Times New Roman" w:cs="Times New Roman"/>
        </w:rPr>
      </w:pPr>
    </w:p>
    <w:p w:rsidR="00D9652D" w:rsidRPr="00E059BC" w:rsidRDefault="00D9652D" w:rsidP="00381FC2">
      <w:pPr>
        <w:spacing w:before="120" w:after="120" w:line="360" w:lineRule="auto"/>
        <w:ind w:left="360" w:hanging="360"/>
        <w:rPr>
          <w:rFonts w:ascii="Times New Roman" w:hAnsi="Times New Roman" w:cs="Times New Roman"/>
        </w:rPr>
      </w:pPr>
      <w:r w:rsidRPr="00E059BC">
        <w:rPr>
          <w:rFonts w:ascii="Times New Roman" w:hAnsi="Times New Roman" w:cs="Times New Roman"/>
        </w:rPr>
        <w:tab/>
      </w:r>
      <w:r w:rsidRPr="00E059BC">
        <w:rPr>
          <w:rFonts w:ascii="Times New Roman" w:hAnsi="Times New Roman" w:cs="Times New Roman"/>
        </w:rPr>
        <w:tab/>
        <w:t>Order   60    95      70       198       40         32</w:t>
      </w:r>
    </w:p>
    <w:p w:rsidR="00D9652D" w:rsidRPr="00E059BC" w:rsidRDefault="00D9652D" w:rsidP="00381FC2">
      <w:pPr>
        <w:spacing w:before="120" w:after="120" w:line="360" w:lineRule="auto"/>
        <w:ind w:left="360" w:hanging="360"/>
        <w:rPr>
          <w:rFonts w:ascii="Times New Roman" w:hAnsi="Times New Roman" w:cs="Times New Roman"/>
        </w:rPr>
      </w:pPr>
    </w:p>
    <w:p w:rsidR="00D9652D" w:rsidRPr="00E059BC" w:rsidRDefault="00D9652D" w:rsidP="00381FC2">
      <w:pPr>
        <w:spacing w:before="120" w:after="120" w:line="360" w:lineRule="auto"/>
        <w:ind w:left="360" w:hanging="360"/>
        <w:rPr>
          <w:rFonts w:ascii="Times New Roman" w:hAnsi="Times New Roman" w:cs="Times New Roman"/>
        </w:rPr>
      </w:pPr>
      <w:r w:rsidRPr="00E059BC">
        <w:rPr>
          <w:rFonts w:ascii="Times New Roman" w:hAnsi="Times New Roman" w:cs="Times New Roman"/>
        </w:rPr>
        <w:tab/>
      </w:r>
      <w:r w:rsidRPr="00E059BC">
        <w:rPr>
          <w:rFonts w:ascii="Times New Roman" w:hAnsi="Times New Roman" w:cs="Times New Roman"/>
        </w:rPr>
        <w:tab/>
        <w:t>Pairs                                                          495</w:t>
      </w:r>
    </w:p>
    <w:p w:rsidR="00D9652D" w:rsidRPr="00E059BC" w:rsidRDefault="00D9652D" w:rsidP="00381FC2">
      <w:p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This  chart  immediately  gives  the  status  of  inspection  size  wise  and ensures  that  wrong  sizes  are  not  sent.</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Major  defects  should  be  destroyed  or  punched  , so  that  they  are  not  recycled  or  mixed  with  good  shoes.  Keep  the  defective  shoes  with  you  till  you  get  replacement.</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 xml:space="preserve">Keep  track  of  defects  as  shown  in  the  quality  inspection  report.  </w:t>
      </w:r>
      <w:r w:rsidR="0070028D" w:rsidRPr="00E059BC">
        <w:rPr>
          <w:rFonts w:ascii="Times New Roman" w:hAnsi="Times New Roman" w:cs="Times New Roman"/>
        </w:rPr>
        <w:t>This report gives number of pairs defect wise</w:t>
      </w:r>
      <w:r w:rsidRPr="00E059BC">
        <w:rPr>
          <w:rFonts w:ascii="Times New Roman" w:hAnsi="Times New Roman" w:cs="Times New Roman"/>
        </w:rPr>
        <w:t xml:space="preserve">.  Look  for  the  top  three  defects  and  take  steps  to  correct  them  immediately.  </w:t>
      </w:r>
      <w:r w:rsidR="0070028D" w:rsidRPr="00E059BC">
        <w:rPr>
          <w:rFonts w:ascii="Times New Roman" w:hAnsi="Times New Roman" w:cs="Times New Roman"/>
        </w:rPr>
        <w:t>Stoppage of production could also be one of such measures</w:t>
      </w:r>
      <w:r w:rsidRPr="00E059BC">
        <w:rPr>
          <w:rFonts w:ascii="Times New Roman" w:hAnsi="Times New Roman" w:cs="Times New Roman"/>
        </w:rPr>
        <w:t>.  If  the  same  defect  reoccurs  for  three  days  the  quality  control  has  failed  and  the  quality  control  inspector  is  responsible. One  should  remember  that  recording  of  defects  is  not  the  main  job.  Corrective  and  preventive  action  is  the  main  job  of  the  quality  control  inspector.</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Take  a  10  minute  break  after  every  two  hours  otherwise  inspection  fatigue  occurs.  During  these  periods  go  to  the  line  and  look  at  ways  to  correct  quality  problems.</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 xml:space="preserve">A  shoe  must  be  inspected  by  looking  at  it  with  the  toes  facing  and  with  the  back  strap  flack  seam  facing  you.  Shoes </w:t>
      </w:r>
      <w:r w:rsidR="0070028D" w:rsidRPr="00E059BC">
        <w:rPr>
          <w:rFonts w:ascii="Times New Roman" w:hAnsi="Times New Roman" w:cs="Times New Roman"/>
        </w:rPr>
        <w:t>must inspected pair wise always</w:t>
      </w:r>
      <w:r w:rsidRPr="00E059BC">
        <w:rPr>
          <w:rFonts w:ascii="Times New Roman" w:hAnsi="Times New Roman" w:cs="Times New Roman"/>
        </w:rPr>
        <w:t>.</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lastRenderedPageBreak/>
        <w:t>Have  a  10  minutes  discussion  daily  with  production  supervisors,  about  major  problems  and  how  to  correct  these.  If  these  are  not  attended,  to  stop  inspection  and  report  to  the  production  manager.</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 xml:space="preserve">Quality  inspectors  suddenly  change  standards  of  inspections  when  a  complaint  is  received.  </w:t>
      </w:r>
      <w:r w:rsidR="0070028D" w:rsidRPr="00E059BC">
        <w:rPr>
          <w:rFonts w:ascii="Times New Roman" w:hAnsi="Times New Roman" w:cs="Times New Roman"/>
        </w:rPr>
        <w:t>Many times he rejects up</w:t>
      </w:r>
      <w:r w:rsidRPr="00E059BC">
        <w:rPr>
          <w:rFonts w:ascii="Times New Roman" w:hAnsi="Times New Roman" w:cs="Times New Roman"/>
        </w:rPr>
        <w:t xml:space="preserve"> </w:t>
      </w:r>
      <w:r w:rsidR="0070028D" w:rsidRPr="00E059BC">
        <w:rPr>
          <w:rFonts w:ascii="Times New Roman" w:hAnsi="Times New Roman" w:cs="Times New Roman"/>
        </w:rPr>
        <w:t>to 70</w:t>
      </w:r>
      <w:r w:rsidRPr="00E059BC">
        <w:rPr>
          <w:rFonts w:ascii="Times New Roman" w:hAnsi="Times New Roman" w:cs="Times New Roman"/>
        </w:rPr>
        <w:t xml:space="preserve"> – 80%.  This  is  simply  ridiculous  because  with  such  a  high  rate  of  rejection  it  means  that  the  quality  control  system  has  collapse  and  the  quality  control  inspector  is  responsible.</w:t>
      </w:r>
    </w:p>
    <w:p w:rsidR="00D9652D" w:rsidRPr="00E059BC" w:rsidRDefault="00D9652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The  following  chart  must  be  clearly  displayed  at  the  quality  control  table-</w:t>
      </w:r>
    </w:p>
    <w:p w:rsidR="00D9652D" w:rsidRPr="00E059BC" w:rsidRDefault="00D9652D" w:rsidP="00744756">
      <w:pPr>
        <w:numPr>
          <w:ilvl w:val="0"/>
          <w:numId w:val="59"/>
        </w:numPr>
        <w:spacing w:before="120" w:after="120" w:line="360" w:lineRule="auto"/>
        <w:jc w:val="both"/>
        <w:rPr>
          <w:rFonts w:ascii="Times New Roman" w:hAnsi="Times New Roman" w:cs="Times New Roman"/>
        </w:rPr>
      </w:pPr>
      <w:r w:rsidRPr="00E059BC">
        <w:rPr>
          <w:rFonts w:ascii="Times New Roman" w:hAnsi="Times New Roman" w:cs="Times New Roman"/>
        </w:rPr>
        <w:t>Back  height  chart</w:t>
      </w:r>
    </w:p>
    <w:p w:rsidR="00D9652D" w:rsidRPr="00E059BC" w:rsidRDefault="00D9652D" w:rsidP="00744756">
      <w:pPr>
        <w:numPr>
          <w:ilvl w:val="0"/>
          <w:numId w:val="59"/>
        </w:numPr>
        <w:spacing w:before="120" w:after="120" w:line="360" w:lineRule="auto"/>
        <w:jc w:val="both"/>
        <w:rPr>
          <w:rFonts w:ascii="Times New Roman" w:hAnsi="Times New Roman" w:cs="Times New Roman"/>
        </w:rPr>
      </w:pPr>
      <w:r w:rsidRPr="00E059BC">
        <w:rPr>
          <w:rFonts w:ascii="Times New Roman" w:hAnsi="Times New Roman" w:cs="Times New Roman"/>
        </w:rPr>
        <w:t>Major  and  minor  defects  list</w:t>
      </w:r>
    </w:p>
    <w:p w:rsidR="00D9652D" w:rsidRPr="00E059BC" w:rsidRDefault="00D9652D" w:rsidP="00744756">
      <w:pPr>
        <w:numPr>
          <w:ilvl w:val="0"/>
          <w:numId w:val="59"/>
        </w:numPr>
        <w:spacing w:before="120" w:after="120" w:line="360" w:lineRule="auto"/>
        <w:jc w:val="both"/>
        <w:rPr>
          <w:rFonts w:ascii="Times New Roman" w:hAnsi="Times New Roman" w:cs="Times New Roman"/>
        </w:rPr>
      </w:pPr>
      <w:r w:rsidRPr="00E059BC">
        <w:rPr>
          <w:rFonts w:ascii="Times New Roman" w:hAnsi="Times New Roman" w:cs="Times New Roman"/>
        </w:rPr>
        <w:t>Key  points  raised  by  the  customer  if  any</w:t>
      </w:r>
    </w:p>
    <w:p w:rsidR="00D9652D" w:rsidRPr="00E059BC" w:rsidRDefault="0070028D" w:rsidP="00744756">
      <w:pPr>
        <w:numPr>
          <w:ilvl w:val="0"/>
          <w:numId w:val="59"/>
        </w:numPr>
        <w:spacing w:before="120" w:after="120" w:line="360" w:lineRule="auto"/>
        <w:jc w:val="both"/>
        <w:rPr>
          <w:rFonts w:ascii="Times New Roman" w:hAnsi="Times New Roman" w:cs="Times New Roman"/>
        </w:rPr>
      </w:pPr>
      <w:r w:rsidRPr="00E059BC">
        <w:rPr>
          <w:rFonts w:ascii="Times New Roman" w:hAnsi="Times New Roman" w:cs="Times New Roman"/>
        </w:rPr>
        <w:t>Approved sample and defect file</w:t>
      </w:r>
      <w:r w:rsidR="00D9652D" w:rsidRPr="00E059BC">
        <w:rPr>
          <w:rFonts w:ascii="Times New Roman" w:hAnsi="Times New Roman" w:cs="Times New Roman"/>
        </w:rPr>
        <w:t>.</w:t>
      </w:r>
    </w:p>
    <w:p w:rsidR="00D9652D" w:rsidRPr="00E059BC" w:rsidRDefault="0070028D" w:rsidP="00744756">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Keep a defect file for each customer</w:t>
      </w:r>
      <w:r w:rsidR="00D9652D" w:rsidRPr="00E059BC">
        <w:rPr>
          <w:rFonts w:ascii="Times New Roman" w:hAnsi="Times New Roman" w:cs="Times New Roman"/>
        </w:rPr>
        <w:t>.  Whenever  a  complaint  is  received  keep  a  copy  in  this  file  along  with  corrective  and  preventive  action  taken.  The  purpose  of  this  file  is  to  catalogue  defects  and  ensure  that  they  do  not  recur.</w:t>
      </w:r>
    </w:p>
    <w:p w:rsidR="00D9652D" w:rsidRPr="00E059BC" w:rsidRDefault="0070028D" w:rsidP="00744756">
      <w:pPr>
        <w:numPr>
          <w:ilvl w:val="0"/>
          <w:numId w:val="27"/>
        </w:numPr>
        <w:spacing w:before="120" w:after="120" w:line="360" w:lineRule="auto"/>
        <w:ind w:left="360" w:hanging="360"/>
        <w:contextualSpacing/>
        <w:jc w:val="both"/>
        <w:rPr>
          <w:rFonts w:ascii="Times New Roman" w:hAnsi="Times New Roman" w:cs="Times New Roman"/>
        </w:rPr>
      </w:pPr>
      <w:r w:rsidRPr="00E059BC">
        <w:rPr>
          <w:rFonts w:ascii="Times New Roman" w:hAnsi="Times New Roman" w:cs="Times New Roman"/>
        </w:rPr>
        <w:t>Final inspection by self is not enough</w:t>
      </w:r>
      <w:r w:rsidR="00D9652D" w:rsidRPr="00E059BC">
        <w:rPr>
          <w:rFonts w:ascii="Times New Roman" w:hAnsi="Times New Roman" w:cs="Times New Roman"/>
        </w:rPr>
        <w:t xml:space="preserve">.  This  must  be  supported  by  laboratory  test  reports  on  materials  and  the  final  shoes.  </w:t>
      </w:r>
      <w:r w:rsidRPr="00E059BC">
        <w:rPr>
          <w:rFonts w:ascii="Times New Roman" w:hAnsi="Times New Roman" w:cs="Times New Roman"/>
        </w:rPr>
        <w:t xml:space="preserve">Fit and wear trials immensely </w:t>
      </w:r>
      <w:r w:rsidR="00C43584" w:rsidRPr="00E059BC">
        <w:rPr>
          <w:rFonts w:ascii="Times New Roman" w:hAnsi="Times New Roman" w:cs="Times New Roman"/>
        </w:rPr>
        <w:t xml:space="preserve">in </w:t>
      </w:r>
      <w:r w:rsidR="00381FC2" w:rsidRPr="00E059BC">
        <w:rPr>
          <w:rFonts w:ascii="Times New Roman" w:hAnsi="Times New Roman" w:cs="Times New Roman"/>
        </w:rPr>
        <w:t>quality control</w:t>
      </w:r>
      <w:r w:rsidR="00D9652D" w:rsidRPr="00E059BC">
        <w:rPr>
          <w:rFonts w:ascii="Times New Roman" w:hAnsi="Times New Roman" w:cs="Times New Roman"/>
        </w:rPr>
        <w:t>.</w:t>
      </w:r>
    </w:p>
    <w:p w:rsidR="00C43584" w:rsidRDefault="00E273DA" w:rsidP="00C43584">
      <w:pPr>
        <w:numPr>
          <w:ilvl w:val="0"/>
          <w:numId w:val="27"/>
        </w:numPr>
        <w:spacing w:before="120" w:after="120" w:line="360" w:lineRule="auto"/>
        <w:ind w:left="360" w:hanging="360"/>
        <w:jc w:val="both"/>
        <w:rPr>
          <w:rFonts w:ascii="Times New Roman" w:hAnsi="Times New Roman" w:cs="Times New Roman"/>
        </w:rPr>
      </w:pPr>
      <w:r w:rsidRPr="00E059BC">
        <w:rPr>
          <w:rFonts w:ascii="Times New Roman" w:hAnsi="Times New Roman" w:cs="Times New Roman"/>
        </w:rPr>
        <w:t>Remember that final inspection is only a post</w:t>
      </w:r>
      <w:r w:rsidR="00D9652D" w:rsidRPr="00E059BC">
        <w:rPr>
          <w:rFonts w:ascii="Times New Roman" w:hAnsi="Times New Roman" w:cs="Times New Roman"/>
        </w:rPr>
        <w:t>- mortem.  It  is  much  better  to  spend  time  on  in  process  quality  control.  You  follow  the  following  rule  always  “  DO  IT  RIGHT  THE  FIRST  TIME”.</w:t>
      </w:r>
    </w:p>
    <w:p w:rsidR="00C9326C" w:rsidRDefault="00C9326C" w:rsidP="00C9326C">
      <w:pPr>
        <w:spacing w:before="120" w:after="120" w:line="360" w:lineRule="auto"/>
        <w:jc w:val="both"/>
        <w:rPr>
          <w:rFonts w:ascii="Times New Roman" w:hAnsi="Times New Roman" w:cs="Times New Roman"/>
        </w:rPr>
      </w:pPr>
    </w:p>
    <w:p w:rsidR="00C9326C" w:rsidRDefault="00C9326C" w:rsidP="00C9326C">
      <w:pPr>
        <w:spacing w:before="120" w:after="120" w:line="360" w:lineRule="auto"/>
        <w:jc w:val="both"/>
        <w:rPr>
          <w:rFonts w:ascii="Times New Roman" w:hAnsi="Times New Roman" w:cs="Times New Roman"/>
        </w:rPr>
      </w:pPr>
    </w:p>
    <w:p w:rsidR="00C9326C" w:rsidRPr="00C9326C" w:rsidRDefault="00C9326C" w:rsidP="00C9326C">
      <w:pPr>
        <w:spacing w:before="120" w:after="120" w:line="360" w:lineRule="auto"/>
        <w:jc w:val="both"/>
        <w:rPr>
          <w:rFonts w:ascii="Times New Roman" w:hAnsi="Times New Roman" w:cs="Times New Roman"/>
        </w:rPr>
      </w:pPr>
    </w:p>
    <w:p w:rsidR="006C35EB" w:rsidRPr="00C9326C" w:rsidRDefault="00C413A2" w:rsidP="00411DB2">
      <w:pPr>
        <w:pStyle w:val="Heading2"/>
        <w:spacing w:line="360" w:lineRule="auto"/>
        <w:ind w:left="360"/>
        <w:rPr>
          <w:rFonts w:ascii="Times New Roman" w:hAnsi="Times New Roman" w:cs="Times New Roman"/>
          <w:i w:val="0"/>
          <w:sz w:val="24"/>
          <w:szCs w:val="24"/>
        </w:rPr>
      </w:pPr>
      <w:r w:rsidRPr="00C9326C">
        <w:rPr>
          <w:rFonts w:ascii="Times New Roman" w:hAnsi="Times New Roman" w:cs="Times New Roman"/>
          <w:i w:val="0"/>
          <w:sz w:val="24"/>
          <w:szCs w:val="24"/>
        </w:rPr>
        <w:lastRenderedPageBreak/>
        <w:t xml:space="preserve"> </w:t>
      </w:r>
      <w:bookmarkStart w:id="59" w:name="_Toc113256420"/>
      <w:r w:rsidR="00BB0BC6" w:rsidRPr="00C9326C">
        <w:rPr>
          <w:rFonts w:ascii="Times New Roman" w:hAnsi="Times New Roman" w:cs="Times New Roman"/>
          <w:i w:val="0"/>
          <w:sz w:val="24"/>
          <w:szCs w:val="24"/>
        </w:rPr>
        <w:t xml:space="preserve">4.3. </w:t>
      </w:r>
      <w:r w:rsidRPr="00C9326C">
        <w:rPr>
          <w:rFonts w:ascii="Times New Roman" w:hAnsi="Times New Roman" w:cs="Times New Roman"/>
          <w:i w:val="0"/>
          <w:sz w:val="24"/>
          <w:szCs w:val="24"/>
        </w:rPr>
        <w:t>Identify</w:t>
      </w:r>
      <w:r w:rsidR="006C35EB" w:rsidRPr="00C9326C">
        <w:rPr>
          <w:rFonts w:ascii="Times New Roman" w:hAnsi="Times New Roman" w:cs="Times New Roman"/>
          <w:i w:val="0"/>
          <w:sz w:val="24"/>
          <w:szCs w:val="24"/>
        </w:rPr>
        <w:t xml:space="preserve"> rectify and return faults</w:t>
      </w:r>
      <w:bookmarkEnd w:id="59"/>
    </w:p>
    <w:p w:rsidR="00567046" w:rsidRPr="0007616C" w:rsidRDefault="00F13072" w:rsidP="00F13072">
      <w:pPr>
        <w:tabs>
          <w:tab w:val="left" w:pos="720"/>
        </w:tabs>
        <w:suppressAutoHyphens w:val="0"/>
        <w:spacing w:before="120" w:after="120" w:line="360" w:lineRule="auto"/>
        <w:ind w:left="720"/>
        <w:jc w:val="both"/>
        <w:rPr>
          <w:rFonts w:ascii="Times New Roman" w:hAnsi="Times New Roman" w:cs="Times New Roman"/>
        </w:rPr>
      </w:pPr>
      <w:r w:rsidRPr="0007616C">
        <w:rPr>
          <w:rFonts w:ascii="Times New Roman" w:hAnsi="Times New Roman" w:cs="Times New Roman"/>
          <w:b/>
        </w:rPr>
        <w:t>4.3.1 Finishing faults</w:t>
      </w:r>
    </w:p>
    <w:p w:rsidR="00567046" w:rsidRPr="00F13072" w:rsidRDefault="00C43584" w:rsidP="00744756">
      <w:pPr>
        <w:pStyle w:val="ListParagraph"/>
        <w:numPr>
          <w:ilvl w:val="0"/>
          <w:numId w:val="66"/>
        </w:numPr>
        <w:tabs>
          <w:tab w:val="left" w:pos="720"/>
        </w:tabs>
        <w:suppressAutoHyphens w:val="0"/>
        <w:spacing w:before="120" w:after="120" w:line="360" w:lineRule="auto"/>
        <w:ind w:left="1170" w:hanging="90"/>
        <w:jc w:val="both"/>
        <w:rPr>
          <w:rFonts w:ascii="Times New Roman" w:hAnsi="Times New Roman" w:cs="Times New Roman"/>
          <w:b/>
        </w:rPr>
      </w:pPr>
      <w:r w:rsidRPr="00F13072">
        <w:rPr>
          <w:rFonts w:ascii="Times New Roman" w:hAnsi="Times New Roman" w:cs="Times New Roman"/>
          <w:b/>
        </w:rPr>
        <w:t>Brushing</w:t>
      </w:r>
    </w:p>
    <w:p w:rsidR="00567046" w:rsidRPr="00567046" w:rsidRDefault="00567046" w:rsidP="00567046">
      <w:pPr>
        <w:tabs>
          <w:tab w:val="left" w:pos="720"/>
        </w:tabs>
        <w:spacing w:before="120" w:after="120" w:line="360" w:lineRule="auto"/>
        <w:jc w:val="both"/>
        <w:rPr>
          <w:rFonts w:ascii="Times New Roman" w:hAnsi="Times New Roman" w:cs="Times New Roman"/>
        </w:rPr>
      </w:pPr>
      <w:r w:rsidRPr="00567046">
        <w:rPr>
          <w:rFonts w:ascii="Times New Roman" w:hAnsi="Times New Roman" w:cs="Times New Roman"/>
        </w:rPr>
        <w:t>Generally  this  operation  carried  out  in  shoe  room  with  the  help  of  brushing  machine,  with  provision  for  cotton  and  wool  brushing,  for  cutting  and  polishing  purpose.</w:t>
      </w:r>
    </w:p>
    <w:p w:rsidR="00567046" w:rsidRPr="00567046" w:rsidRDefault="00172152" w:rsidP="00567046">
      <w:pPr>
        <w:tabs>
          <w:tab w:val="left" w:pos="720"/>
        </w:tabs>
        <w:spacing w:before="120" w:after="120" w:line="360" w:lineRule="auto"/>
        <w:jc w:val="both"/>
        <w:rPr>
          <w:rFonts w:ascii="Times New Roman" w:hAnsi="Times New Roman" w:cs="Times New Roman"/>
        </w:rPr>
      </w:pPr>
      <w:r w:rsidRPr="00567046">
        <w:rPr>
          <w:rFonts w:ascii="Times New Roman" w:hAnsi="Times New Roman" w:cs="Times New Roman"/>
        </w:rPr>
        <w:t xml:space="preserve">Rollers are also called </w:t>
      </w:r>
      <w:r w:rsidR="00C43584" w:rsidRPr="00567046">
        <w:rPr>
          <w:rFonts w:ascii="Times New Roman" w:hAnsi="Times New Roman" w:cs="Times New Roman"/>
        </w:rPr>
        <w:t>the Brushes of the Brushing machines</w:t>
      </w:r>
      <w:r w:rsidR="00567046" w:rsidRPr="00567046">
        <w:rPr>
          <w:rFonts w:ascii="Times New Roman" w:hAnsi="Times New Roman" w:cs="Times New Roman"/>
        </w:rPr>
        <w:t>.  The  machines  rotates at  variable  speeds,  polishing  is  normally  recommended  at  low  speeds  with  the  use  of  polishing  wax.  Cotton  brush  can  be  applied  at  variable  speed  ,  high  speed  for  leather,  which  needs  more  abrasive  action,  e.g.  Burnishing  leather,  Brush- off  leather  and  corrected  grain  leather  with  heavy  pigmentation.</w:t>
      </w:r>
    </w:p>
    <w:p w:rsidR="00567046" w:rsidRPr="00567046" w:rsidRDefault="00567046" w:rsidP="00567046">
      <w:pPr>
        <w:tabs>
          <w:tab w:val="left" w:pos="720"/>
        </w:tabs>
        <w:spacing w:before="120" w:after="120" w:line="360" w:lineRule="auto"/>
        <w:jc w:val="both"/>
        <w:rPr>
          <w:rFonts w:ascii="Times New Roman" w:hAnsi="Times New Roman" w:cs="Times New Roman"/>
        </w:rPr>
      </w:pPr>
      <w:r w:rsidRPr="00567046">
        <w:rPr>
          <w:rFonts w:ascii="Times New Roman" w:hAnsi="Times New Roman" w:cs="Times New Roman"/>
        </w:rPr>
        <w:t xml:space="preserve">In  polishing  normally  use  rollers  of  brushing  machine  at  low  speed  with  the  use  of  polishing  i.e.  </w:t>
      </w:r>
      <w:r w:rsidR="00C43584" w:rsidRPr="00567046">
        <w:rPr>
          <w:rFonts w:ascii="Times New Roman" w:hAnsi="Times New Roman" w:cs="Times New Roman"/>
        </w:rPr>
        <w:t>Synthetic wax or carnauba wax</w:t>
      </w:r>
      <w:r w:rsidRPr="00567046">
        <w:rPr>
          <w:rFonts w:ascii="Times New Roman" w:hAnsi="Times New Roman" w:cs="Times New Roman"/>
        </w:rPr>
        <w:t>.</w:t>
      </w:r>
    </w:p>
    <w:p w:rsidR="00567046" w:rsidRPr="00567046" w:rsidRDefault="00567046" w:rsidP="00567046">
      <w:pPr>
        <w:tabs>
          <w:tab w:val="left" w:pos="720"/>
        </w:tabs>
        <w:spacing w:before="120" w:after="120" w:line="360" w:lineRule="auto"/>
        <w:jc w:val="both"/>
        <w:rPr>
          <w:rFonts w:ascii="Times New Roman" w:hAnsi="Times New Roman" w:cs="Times New Roman"/>
        </w:rPr>
      </w:pPr>
      <w:r w:rsidRPr="00567046">
        <w:rPr>
          <w:rFonts w:ascii="Times New Roman" w:hAnsi="Times New Roman" w:cs="Times New Roman"/>
        </w:rPr>
        <w:t xml:space="preserve">Whereas  when  high  abrasive  action  is  not  required  then  roller  of  brushing  machine  at  medium  speed  with  the  use  of  abrasive  wax. </w:t>
      </w:r>
    </w:p>
    <w:p w:rsidR="00567046" w:rsidRPr="00567046" w:rsidRDefault="00381FC2" w:rsidP="00567046">
      <w:pPr>
        <w:tabs>
          <w:tab w:val="left" w:pos="720"/>
        </w:tabs>
        <w:spacing w:before="120" w:after="120" w:line="360" w:lineRule="auto"/>
        <w:jc w:val="both"/>
        <w:rPr>
          <w:rFonts w:ascii="Times New Roman" w:hAnsi="Times New Roman" w:cs="Times New Roman"/>
        </w:rPr>
      </w:pPr>
      <w:r w:rsidRPr="00567046">
        <w:rPr>
          <w:rFonts w:ascii="Times New Roman" w:hAnsi="Times New Roman" w:cs="Times New Roman"/>
        </w:rPr>
        <w:t>If rules do not follow the faults will occurs</w:t>
      </w:r>
      <w:r w:rsidR="00567046" w:rsidRPr="00567046">
        <w:rPr>
          <w:rFonts w:ascii="Times New Roman" w:hAnsi="Times New Roman" w:cs="Times New Roman"/>
        </w:rPr>
        <w:t>.</w:t>
      </w:r>
    </w:p>
    <w:p w:rsidR="00567046" w:rsidRPr="00567046" w:rsidRDefault="00381FC2" w:rsidP="00567046">
      <w:pPr>
        <w:tabs>
          <w:tab w:val="left" w:pos="720"/>
        </w:tabs>
        <w:spacing w:before="120" w:after="120" w:line="360" w:lineRule="auto"/>
        <w:jc w:val="both"/>
        <w:rPr>
          <w:rFonts w:ascii="Times New Roman" w:hAnsi="Times New Roman" w:cs="Times New Roman"/>
        </w:rPr>
      </w:pPr>
      <w:r w:rsidRPr="00567046">
        <w:rPr>
          <w:rFonts w:ascii="Times New Roman" w:hAnsi="Times New Roman" w:cs="Times New Roman"/>
        </w:rPr>
        <w:t>These are the main reasons for improper brushing</w:t>
      </w:r>
      <w:r w:rsidR="00567046" w:rsidRPr="00567046">
        <w:rPr>
          <w:rFonts w:ascii="Times New Roman" w:hAnsi="Times New Roman" w:cs="Times New Roman"/>
        </w:rPr>
        <w:t>-</w:t>
      </w:r>
    </w:p>
    <w:p w:rsidR="00567046" w:rsidRPr="00567046" w:rsidRDefault="00381FC2" w:rsidP="00744756">
      <w:pPr>
        <w:numPr>
          <w:ilvl w:val="0"/>
          <w:numId w:val="60"/>
        </w:numPr>
        <w:tabs>
          <w:tab w:val="left" w:pos="72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Dressing and materials finish is not compatible or inadequate cleaning</w:t>
      </w:r>
      <w:r w:rsidR="00567046" w:rsidRPr="00567046">
        <w:rPr>
          <w:rFonts w:ascii="Times New Roman" w:hAnsi="Times New Roman" w:cs="Times New Roman"/>
        </w:rPr>
        <w:t>.</w:t>
      </w:r>
    </w:p>
    <w:p w:rsidR="00567046" w:rsidRPr="00567046" w:rsidRDefault="00381FC2" w:rsidP="00744756">
      <w:pPr>
        <w:numPr>
          <w:ilvl w:val="0"/>
          <w:numId w:val="60"/>
        </w:numPr>
        <w:tabs>
          <w:tab w:val="left" w:pos="72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 xml:space="preserve">Due </w:t>
      </w:r>
      <w:r w:rsidR="00FE5DBC" w:rsidRPr="00567046">
        <w:rPr>
          <w:rFonts w:ascii="Times New Roman" w:hAnsi="Times New Roman" w:cs="Times New Roman"/>
        </w:rPr>
        <w:t>to the dirty sponges and contaminated cleaner pots</w:t>
      </w:r>
      <w:r w:rsidR="00567046" w:rsidRPr="00567046">
        <w:rPr>
          <w:rFonts w:ascii="Times New Roman" w:hAnsi="Times New Roman" w:cs="Times New Roman"/>
        </w:rPr>
        <w:t>.</w:t>
      </w:r>
    </w:p>
    <w:p w:rsidR="00567046" w:rsidRPr="00567046" w:rsidRDefault="00567046" w:rsidP="00744756">
      <w:pPr>
        <w:numPr>
          <w:ilvl w:val="0"/>
          <w:numId w:val="60"/>
        </w:numPr>
        <w:tabs>
          <w:tab w:val="left" w:pos="72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Due  to  high  humidity,  water  in  solvent,  or  faulty  air  supply.</w:t>
      </w:r>
    </w:p>
    <w:p w:rsidR="00567046" w:rsidRPr="00567046" w:rsidRDefault="00FE5DBC" w:rsidP="00744756">
      <w:pPr>
        <w:numPr>
          <w:ilvl w:val="0"/>
          <w:numId w:val="60"/>
        </w:numPr>
        <w:tabs>
          <w:tab w:val="left" w:pos="72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Due to excessive heat supply in process</w:t>
      </w:r>
      <w:r w:rsidR="00567046" w:rsidRPr="00567046">
        <w:rPr>
          <w:rFonts w:ascii="Times New Roman" w:hAnsi="Times New Roman" w:cs="Times New Roman"/>
        </w:rPr>
        <w:t>.</w:t>
      </w:r>
    </w:p>
    <w:p w:rsidR="00567046" w:rsidRPr="00567046" w:rsidRDefault="00FE5DBC" w:rsidP="00744756">
      <w:pPr>
        <w:numPr>
          <w:ilvl w:val="0"/>
          <w:numId w:val="60"/>
        </w:numPr>
        <w:tabs>
          <w:tab w:val="left" w:pos="72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Due to over spraying with butyl</w:t>
      </w:r>
      <w:r w:rsidR="00567046" w:rsidRPr="00567046">
        <w:rPr>
          <w:rFonts w:ascii="Times New Roman" w:hAnsi="Times New Roman" w:cs="Times New Roman"/>
        </w:rPr>
        <w:t xml:space="preserve">   acetate.</w:t>
      </w:r>
    </w:p>
    <w:p w:rsidR="00567046" w:rsidRPr="00567046" w:rsidRDefault="00FE5DBC" w:rsidP="00744756">
      <w:pPr>
        <w:numPr>
          <w:ilvl w:val="0"/>
          <w:numId w:val="60"/>
        </w:numPr>
        <w:tabs>
          <w:tab w:val="left" w:pos="72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Leather with low absorbency</w:t>
      </w:r>
      <w:r w:rsidR="00567046" w:rsidRPr="00567046">
        <w:rPr>
          <w:rFonts w:ascii="Times New Roman" w:hAnsi="Times New Roman" w:cs="Times New Roman"/>
        </w:rPr>
        <w:t>.</w:t>
      </w:r>
    </w:p>
    <w:p w:rsidR="00567046" w:rsidRPr="00567046" w:rsidRDefault="00567046" w:rsidP="00744756">
      <w:pPr>
        <w:numPr>
          <w:ilvl w:val="0"/>
          <w:numId w:val="60"/>
        </w:numPr>
        <w:tabs>
          <w:tab w:val="left" w:pos="72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 xml:space="preserve">Low  adhesion  of  finish  caused  by  silicon,  oil ,  greases  etc.  </w:t>
      </w:r>
      <w:r w:rsidR="00FE5DBC" w:rsidRPr="00567046">
        <w:rPr>
          <w:rFonts w:ascii="Times New Roman" w:hAnsi="Times New Roman" w:cs="Times New Roman"/>
        </w:rPr>
        <w:t>On the surface of the leather</w:t>
      </w:r>
      <w:r w:rsidRPr="00567046">
        <w:rPr>
          <w:rFonts w:ascii="Times New Roman" w:hAnsi="Times New Roman" w:cs="Times New Roman"/>
        </w:rPr>
        <w:t>.</w:t>
      </w:r>
    </w:p>
    <w:p w:rsidR="00567046" w:rsidRPr="00567046" w:rsidRDefault="00567046" w:rsidP="00744756">
      <w:pPr>
        <w:numPr>
          <w:ilvl w:val="0"/>
          <w:numId w:val="60"/>
        </w:numPr>
        <w:tabs>
          <w:tab w:val="left" w:pos="72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Spew  in  the  process  is  the  fault  of  tannery,  degrease  and  then  apply  the  base  coat.</w:t>
      </w:r>
    </w:p>
    <w:p w:rsidR="00567046" w:rsidRPr="00567046" w:rsidRDefault="00567046" w:rsidP="00744756">
      <w:pPr>
        <w:numPr>
          <w:ilvl w:val="0"/>
          <w:numId w:val="60"/>
        </w:numPr>
        <w:tabs>
          <w:tab w:val="left" w:pos="72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lastRenderedPageBreak/>
        <w:t>Cracking  of  the  grain  during  lasting  normally  caused  by  insufficient  elastic  rectangle.    Apply  a  softener  on  the  grain / flesh  side  few  minutes  before  lasting.</w:t>
      </w:r>
    </w:p>
    <w:p w:rsidR="00567046" w:rsidRPr="00567046" w:rsidRDefault="00567046" w:rsidP="00744756">
      <w:pPr>
        <w:numPr>
          <w:ilvl w:val="0"/>
          <w:numId w:val="60"/>
        </w:numPr>
        <w:tabs>
          <w:tab w:val="left" w:pos="72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 xml:space="preserve">Whiteness  appearance  due  to  heavy  filler  used  without  its  absorption  capacity.  It deposit on </w:t>
      </w:r>
      <w:r w:rsidR="00FE5DBC" w:rsidRPr="00567046">
        <w:rPr>
          <w:rFonts w:ascii="Times New Roman" w:hAnsi="Times New Roman" w:cs="Times New Roman"/>
        </w:rPr>
        <w:t>the leather surfaces</w:t>
      </w:r>
      <w:r w:rsidRPr="00567046">
        <w:rPr>
          <w:rFonts w:ascii="Times New Roman" w:hAnsi="Times New Roman" w:cs="Times New Roman"/>
        </w:rPr>
        <w:t xml:space="preserve">, </w:t>
      </w:r>
      <w:r w:rsidR="00FE5DBC" w:rsidRPr="00567046">
        <w:rPr>
          <w:rFonts w:ascii="Times New Roman" w:hAnsi="Times New Roman" w:cs="Times New Roman"/>
        </w:rPr>
        <w:t>then refinish the above shoes</w:t>
      </w:r>
      <w:r w:rsidRPr="00567046">
        <w:rPr>
          <w:rFonts w:ascii="Times New Roman" w:hAnsi="Times New Roman" w:cs="Times New Roman"/>
        </w:rPr>
        <w:t>.</w:t>
      </w:r>
    </w:p>
    <w:p w:rsidR="00567046" w:rsidRPr="00172152" w:rsidRDefault="00F239D9" w:rsidP="00744756">
      <w:pPr>
        <w:pStyle w:val="ListParagraph"/>
        <w:numPr>
          <w:ilvl w:val="0"/>
          <w:numId w:val="66"/>
        </w:numPr>
        <w:tabs>
          <w:tab w:val="left" w:pos="630"/>
        </w:tabs>
        <w:suppressAutoHyphens w:val="0"/>
        <w:spacing w:before="120" w:after="120" w:line="360" w:lineRule="auto"/>
        <w:ind w:left="810"/>
        <w:jc w:val="both"/>
        <w:rPr>
          <w:rFonts w:ascii="Times New Roman" w:hAnsi="Times New Roman" w:cs="Times New Roman"/>
        </w:rPr>
      </w:pPr>
      <w:r w:rsidRPr="00172152">
        <w:rPr>
          <w:rFonts w:ascii="Times New Roman" w:hAnsi="Times New Roman" w:cs="Times New Roman"/>
          <w:b/>
        </w:rPr>
        <w:t>Streaks on upper</w:t>
      </w:r>
    </w:p>
    <w:p w:rsidR="00567046" w:rsidRPr="00567046" w:rsidRDefault="00567046" w:rsidP="00FE5DBC">
      <w:pPr>
        <w:tabs>
          <w:tab w:val="left" w:pos="810"/>
        </w:tabs>
        <w:spacing w:before="120" w:after="120" w:line="360" w:lineRule="auto"/>
        <w:jc w:val="both"/>
        <w:rPr>
          <w:rFonts w:ascii="Times New Roman" w:hAnsi="Times New Roman" w:cs="Times New Roman"/>
        </w:rPr>
      </w:pPr>
      <w:r w:rsidRPr="00567046">
        <w:rPr>
          <w:rFonts w:ascii="Times New Roman" w:hAnsi="Times New Roman" w:cs="Times New Roman"/>
        </w:rPr>
        <w:t xml:space="preserve">In  shoe  room,  during  finishing  of  upper  faults  like  streaks  on  upper  occurs.  Normally  this  fault  arises  during  liquid  dressing  due  to  uneven  spray  pattern.  Distribution </w:t>
      </w:r>
      <w:r w:rsidR="00172152" w:rsidRPr="00567046">
        <w:rPr>
          <w:rFonts w:ascii="Times New Roman" w:hAnsi="Times New Roman" w:cs="Times New Roman"/>
        </w:rPr>
        <w:t xml:space="preserve">of </w:t>
      </w:r>
      <w:r w:rsidR="00FE5DBC" w:rsidRPr="00567046">
        <w:rPr>
          <w:rFonts w:ascii="Times New Roman" w:hAnsi="Times New Roman" w:cs="Times New Roman"/>
        </w:rPr>
        <w:t>finishing during cleaning and filling i.e</w:t>
      </w:r>
      <w:r w:rsidRPr="00567046">
        <w:rPr>
          <w:rFonts w:ascii="Times New Roman" w:hAnsi="Times New Roman" w:cs="Times New Roman"/>
        </w:rPr>
        <w:t xml:space="preserve">.  If  cleaning  and  filling  does  not  done  properly  as  per </w:t>
      </w:r>
      <w:r w:rsidR="00FE5DBC">
        <w:rPr>
          <w:rFonts w:ascii="Times New Roman" w:hAnsi="Times New Roman" w:cs="Times New Roman"/>
        </w:rPr>
        <w:t xml:space="preserve"> quality  and  standard  norms.</w:t>
      </w:r>
      <w:r w:rsidR="00FE5DBC" w:rsidRPr="00567046">
        <w:rPr>
          <w:rFonts w:ascii="Times New Roman" w:hAnsi="Times New Roman" w:cs="Times New Roman"/>
        </w:rPr>
        <w:t xml:space="preserve"> This</w:t>
      </w:r>
      <w:r w:rsidRPr="00567046">
        <w:rPr>
          <w:rFonts w:ascii="Times New Roman" w:hAnsi="Times New Roman" w:cs="Times New Roman"/>
        </w:rPr>
        <w:t xml:space="preserve"> </w:t>
      </w:r>
      <w:r w:rsidR="00172152" w:rsidRPr="00567046">
        <w:rPr>
          <w:rFonts w:ascii="Times New Roman" w:hAnsi="Times New Roman" w:cs="Times New Roman"/>
        </w:rPr>
        <w:t xml:space="preserve">fault </w:t>
      </w:r>
      <w:r w:rsidR="00FE5DBC" w:rsidRPr="00567046">
        <w:rPr>
          <w:rFonts w:ascii="Times New Roman" w:hAnsi="Times New Roman" w:cs="Times New Roman"/>
        </w:rPr>
        <w:t xml:space="preserve">also arises </w:t>
      </w:r>
      <w:r w:rsidR="00C96856" w:rsidRPr="00567046">
        <w:rPr>
          <w:rFonts w:ascii="Times New Roman" w:hAnsi="Times New Roman" w:cs="Times New Roman"/>
        </w:rPr>
        <w:t>due to poor quality of spraying</w:t>
      </w:r>
      <w:r w:rsidRPr="00567046">
        <w:rPr>
          <w:rFonts w:ascii="Times New Roman" w:hAnsi="Times New Roman" w:cs="Times New Roman"/>
        </w:rPr>
        <w:t>.</w:t>
      </w:r>
    </w:p>
    <w:p w:rsidR="00567046" w:rsidRPr="00567046" w:rsidRDefault="00567046" w:rsidP="00567046">
      <w:pPr>
        <w:tabs>
          <w:tab w:val="left" w:pos="2685"/>
        </w:tabs>
        <w:spacing w:before="120" w:after="120" w:line="360" w:lineRule="auto"/>
        <w:ind w:left="706"/>
        <w:jc w:val="both"/>
        <w:rPr>
          <w:rFonts w:ascii="Times New Roman" w:hAnsi="Times New Roman" w:cs="Times New Roman"/>
        </w:rPr>
      </w:pPr>
      <w:r w:rsidRPr="00567046">
        <w:rPr>
          <w:rFonts w:ascii="Times New Roman" w:hAnsi="Times New Roman" w:cs="Times New Roman"/>
          <w:noProof/>
          <w:lang w:eastAsia="en-US"/>
        </w:rPr>
        <w:drawing>
          <wp:inline distT="0" distB="0" distL="0" distR="0" wp14:anchorId="04A32A71" wp14:editId="029FD76B">
            <wp:extent cx="2305050" cy="1857375"/>
            <wp:effectExtent l="0" t="0" r="0" b="9525"/>
            <wp:docPr id="3" name="Picture 22" descr="streak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treaks-2"/>
                    <pic:cNvPicPr>
                      <a:picLocks noChangeAspect="1" noChangeArrowheads="1"/>
                    </pic:cNvPicPr>
                  </pic:nvPicPr>
                  <pic:blipFill>
                    <a:blip r:embed="rId118"/>
                    <a:srcRect/>
                    <a:stretch>
                      <a:fillRect/>
                    </a:stretch>
                  </pic:blipFill>
                  <pic:spPr bwMode="auto">
                    <a:xfrm>
                      <a:off x="0" y="0"/>
                      <a:ext cx="2305050" cy="1857375"/>
                    </a:xfrm>
                    <a:prstGeom prst="rect">
                      <a:avLst/>
                    </a:prstGeom>
                    <a:noFill/>
                    <a:ln w="9525">
                      <a:noFill/>
                      <a:miter lim="800000"/>
                      <a:headEnd/>
                      <a:tailEnd/>
                    </a:ln>
                  </pic:spPr>
                </pic:pic>
              </a:graphicData>
            </a:graphic>
          </wp:inline>
        </w:drawing>
      </w:r>
      <w:r w:rsidRPr="00567046">
        <w:rPr>
          <w:rFonts w:ascii="Times New Roman" w:hAnsi="Times New Roman" w:cs="Times New Roman"/>
          <w:noProof/>
          <w:lang w:eastAsia="en-US"/>
        </w:rPr>
        <w:drawing>
          <wp:inline distT="0" distB="0" distL="0" distR="0" wp14:anchorId="4917D759" wp14:editId="32AD4302">
            <wp:extent cx="2324100" cy="1809750"/>
            <wp:effectExtent l="0" t="0" r="0" b="0"/>
            <wp:docPr id="9" name="Picture 23" descr="streak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treaks-1"/>
                    <pic:cNvPicPr>
                      <a:picLocks noChangeAspect="1" noChangeArrowheads="1"/>
                    </pic:cNvPicPr>
                  </pic:nvPicPr>
                  <pic:blipFill>
                    <a:blip r:embed="rId119"/>
                    <a:srcRect/>
                    <a:stretch>
                      <a:fillRect/>
                    </a:stretch>
                  </pic:blipFill>
                  <pic:spPr bwMode="auto">
                    <a:xfrm>
                      <a:off x="0" y="0"/>
                      <a:ext cx="2324100" cy="1809750"/>
                    </a:xfrm>
                    <a:prstGeom prst="rect">
                      <a:avLst/>
                    </a:prstGeom>
                    <a:noFill/>
                    <a:ln w="9525">
                      <a:noFill/>
                      <a:miter lim="800000"/>
                      <a:headEnd/>
                      <a:tailEnd/>
                    </a:ln>
                  </pic:spPr>
                </pic:pic>
              </a:graphicData>
            </a:graphic>
          </wp:inline>
        </w:drawing>
      </w:r>
    </w:p>
    <w:p w:rsidR="00567046" w:rsidRPr="00571AB0" w:rsidRDefault="00571AB0" w:rsidP="00571AB0">
      <w:pPr>
        <w:pStyle w:val="Caption"/>
        <w:spacing w:line="360" w:lineRule="auto"/>
        <w:jc w:val="center"/>
        <w:rPr>
          <w:rFonts w:ascii="Times New Roman" w:hAnsi="Times New Roman"/>
          <w:b w:val="0"/>
          <w:i/>
          <w:sz w:val="24"/>
          <w:szCs w:val="24"/>
        </w:rPr>
      </w:pPr>
      <w:bookmarkStart w:id="60" w:name="_Toc64928157"/>
      <w:r w:rsidRPr="00571AB0">
        <w:rPr>
          <w:rFonts w:ascii="Times New Roman" w:hAnsi="Times New Roman"/>
          <w:b w:val="0"/>
          <w:sz w:val="24"/>
          <w:szCs w:val="24"/>
        </w:rPr>
        <w:t xml:space="preserve">Figure 4. </w:t>
      </w:r>
      <w:r w:rsidRPr="00571AB0">
        <w:rPr>
          <w:rFonts w:ascii="Times New Roman" w:hAnsi="Times New Roman"/>
          <w:b w:val="0"/>
          <w:sz w:val="24"/>
          <w:szCs w:val="24"/>
        </w:rPr>
        <w:fldChar w:fldCharType="begin"/>
      </w:r>
      <w:r w:rsidRPr="00571AB0">
        <w:rPr>
          <w:rFonts w:ascii="Times New Roman" w:hAnsi="Times New Roman"/>
          <w:b w:val="0"/>
          <w:sz w:val="24"/>
          <w:szCs w:val="24"/>
        </w:rPr>
        <w:instrText xml:space="preserve"> SEQ Figure_4. \* ARABIC </w:instrText>
      </w:r>
      <w:r w:rsidRPr="00571AB0">
        <w:rPr>
          <w:rFonts w:ascii="Times New Roman" w:hAnsi="Times New Roman"/>
          <w:b w:val="0"/>
          <w:sz w:val="24"/>
          <w:szCs w:val="24"/>
        </w:rPr>
        <w:fldChar w:fldCharType="separate"/>
      </w:r>
      <w:r w:rsidR="002A6870">
        <w:rPr>
          <w:rFonts w:ascii="Times New Roman" w:hAnsi="Times New Roman"/>
          <w:b w:val="0"/>
          <w:noProof/>
          <w:sz w:val="24"/>
          <w:szCs w:val="24"/>
        </w:rPr>
        <w:t>1</w:t>
      </w:r>
      <w:r w:rsidRPr="00571AB0">
        <w:rPr>
          <w:rFonts w:ascii="Times New Roman" w:hAnsi="Times New Roman"/>
          <w:b w:val="0"/>
          <w:sz w:val="24"/>
          <w:szCs w:val="24"/>
        </w:rPr>
        <w:fldChar w:fldCharType="end"/>
      </w:r>
      <w:r w:rsidR="00567046" w:rsidRPr="00571AB0">
        <w:rPr>
          <w:rFonts w:ascii="Times New Roman" w:hAnsi="Times New Roman"/>
          <w:b w:val="0"/>
          <w:i/>
          <w:sz w:val="24"/>
          <w:szCs w:val="24"/>
        </w:rPr>
        <w:t xml:space="preserve"> strike on upper</w:t>
      </w:r>
      <w:bookmarkEnd w:id="60"/>
    </w:p>
    <w:p w:rsidR="00567046" w:rsidRDefault="00567046" w:rsidP="00426371">
      <w:pPr>
        <w:tabs>
          <w:tab w:val="left" w:pos="2685"/>
        </w:tabs>
        <w:spacing w:before="120" w:after="120" w:line="360" w:lineRule="auto"/>
        <w:contextualSpacing/>
        <w:jc w:val="both"/>
        <w:rPr>
          <w:rFonts w:ascii="Times New Roman" w:hAnsi="Times New Roman" w:cs="Times New Roman"/>
        </w:rPr>
      </w:pPr>
      <w:r w:rsidRPr="00567046">
        <w:rPr>
          <w:rFonts w:ascii="Times New Roman" w:hAnsi="Times New Roman" w:cs="Times New Roman"/>
        </w:rPr>
        <w:t>When  leather  is  new,  it  has  a  rich,  smooth  appearance,  overtime,  the  leather  will  begin  to  fade  in  spots  where  it  is  repeatedly  warn.  The  color  will  appear  uneven,  with  light  streaks  appearing  throughout  the  leather.  This  happens  to  leather  furniture,  such  as  on  the  seats  or  leather  jackets  at  the  crease  of  the  arms.  Fortunately,  a  warn  leather  finish  can  be  restored  to  an  almost  new  appearance  with  the  right  materials.</w:t>
      </w:r>
    </w:p>
    <w:p w:rsidR="003E50B5" w:rsidRDefault="003E50B5" w:rsidP="00426371">
      <w:pPr>
        <w:tabs>
          <w:tab w:val="left" w:pos="2685"/>
        </w:tabs>
        <w:spacing w:before="120" w:after="120" w:line="360" w:lineRule="auto"/>
        <w:contextualSpacing/>
        <w:jc w:val="both"/>
        <w:rPr>
          <w:rFonts w:ascii="Times New Roman" w:hAnsi="Times New Roman" w:cs="Times New Roman"/>
        </w:rPr>
      </w:pPr>
    </w:p>
    <w:p w:rsidR="00426371" w:rsidRDefault="00426371" w:rsidP="00426371">
      <w:pPr>
        <w:tabs>
          <w:tab w:val="left" w:pos="2685"/>
        </w:tabs>
        <w:spacing w:before="120" w:after="120" w:line="360" w:lineRule="auto"/>
        <w:contextualSpacing/>
        <w:jc w:val="both"/>
        <w:rPr>
          <w:rFonts w:ascii="Times New Roman" w:hAnsi="Times New Roman" w:cs="Times New Roman"/>
        </w:rPr>
      </w:pPr>
    </w:p>
    <w:p w:rsidR="00C9326C" w:rsidRDefault="00C9326C" w:rsidP="00426371">
      <w:pPr>
        <w:tabs>
          <w:tab w:val="left" w:pos="2685"/>
        </w:tabs>
        <w:spacing w:before="120" w:after="120" w:line="360" w:lineRule="auto"/>
        <w:contextualSpacing/>
        <w:jc w:val="both"/>
        <w:rPr>
          <w:rFonts w:ascii="Times New Roman" w:hAnsi="Times New Roman" w:cs="Times New Roman"/>
        </w:rPr>
      </w:pPr>
    </w:p>
    <w:p w:rsidR="00C9326C" w:rsidRPr="00567046" w:rsidRDefault="00C9326C" w:rsidP="00426371">
      <w:pPr>
        <w:tabs>
          <w:tab w:val="left" w:pos="2685"/>
        </w:tabs>
        <w:spacing w:before="120" w:after="120" w:line="360" w:lineRule="auto"/>
        <w:contextualSpacing/>
        <w:jc w:val="both"/>
        <w:rPr>
          <w:rFonts w:ascii="Times New Roman" w:hAnsi="Times New Roman" w:cs="Times New Roman"/>
        </w:rPr>
      </w:pPr>
    </w:p>
    <w:p w:rsidR="00567046" w:rsidRPr="00567046" w:rsidRDefault="00F239D9" w:rsidP="00744756">
      <w:pPr>
        <w:numPr>
          <w:ilvl w:val="0"/>
          <w:numId w:val="65"/>
        </w:numPr>
        <w:tabs>
          <w:tab w:val="left" w:pos="2685"/>
        </w:tabs>
        <w:suppressAutoHyphens w:val="0"/>
        <w:spacing w:before="120" w:after="120" w:line="360" w:lineRule="auto"/>
        <w:contextualSpacing/>
        <w:jc w:val="both"/>
        <w:rPr>
          <w:rFonts w:ascii="Times New Roman" w:hAnsi="Times New Roman" w:cs="Times New Roman"/>
        </w:rPr>
      </w:pPr>
      <w:r w:rsidRPr="00567046">
        <w:rPr>
          <w:rFonts w:ascii="Times New Roman" w:hAnsi="Times New Roman" w:cs="Times New Roman"/>
          <w:b/>
        </w:rPr>
        <w:lastRenderedPageBreak/>
        <w:t>Instructions</w:t>
      </w:r>
    </w:p>
    <w:p w:rsidR="00567046" w:rsidRPr="00567046" w:rsidRDefault="00567046" w:rsidP="00744756">
      <w:pPr>
        <w:numPr>
          <w:ilvl w:val="0"/>
          <w:numId w:val="61"/>
        </w:numPr>
        <w:tabs>
          <w:tab w:val="left" w:pos="1080"/>
        </w:tabs>
        <w:suppressAutoHyphens w:val="0"/>
        <w:spacing w:before="120" w:after="120" w:line="360" w:lineRule="auto"/>
        <w:ind w:left="1080"/>
        <w:contextualSpacing/>
        <w:jc w:val="both"/>
        <w:rPr>
          <w:rFonts w:ascii="Times New Roman" w:hAnsi="Times New Roman" w:cs="Times New Roman"/>
        </w:rPr>
      </w:pPr>
      <w:r w:rsidRPr="00567046">
        <w:rPr>
          <w:rFonts w:ascii="Times New Roman" w:hAnsi="Times New Roman" w:cs="Times New Roman"/>
        </w:rPr>
        <w:t>Apply  a  leather  cleaners  to  a  clean  rag,  wipe  the  entire  surface  of  the  leather  item  to  be  cleaned.  This  not  only  removes  the  surface  dirt  ,  but  it  opens  the  pores  in  the  material ,  allowing  the  re-coloring    balm  to  work  more  effectively.</w:t>
      </w:r>
    </w:p>
    <w:p w:rsidR="00567046" w:rsidRPr="00567046" w:rsidRDefault="00567046" w:rsidP="00744756">
      <w:pPr>
        <w:numPr>
          <w:ilvl w:val="0"/>
          <w:numId w:val="61"/>
        </w:numPr>
        <w:tabs>
          <w:tab w:val="left" w:pos="1080"/>
        </w:tabs>
        <w:suppressAutoHyphens w:val="0"/>
        <w:spacing w:before="120" w:after="120" w:line="360" w:lineRule="auto"/>
        <w:ind w:left="1080"/>
        <w:contextualSpacing/>
        <w:jc w:val="both"/>
        <w:rPr>
          <w:rFonts w:ascii="Times New Roman" w:hAnsi="Times New Roman" w:cs="Times New Roman"/>
        </w:rPr>
      </w:pPr>
      <w:r w:rsidRPr="00567046">
        <w:rPr>
          <w:rFonts w:ascii="Times New Roman" w:hAnsi="Times New Roman" w:cs="Times New Roman"/>
        </w:rPr>
        <w:t xml:space="preserve">Select </w:t>
      </w:r>
      <w:r w:rsidR="003E50B5" w:rsidRPr="00567046">
        <w:rPr>
          <w:rFonts w:ascii="Times New Roman" w:hAnsi="Times New Roman" w:cs="Times New Roman"/>
        </w:rPr>
        <w:t>a re</w:t>
      </w:r>
      <w:r w:rsidRPr="00567046">
        <w:rPr>
          <w:rFonts w:ascii="Times New Roman" w:hAnsi="Times New Roman" w:cs="Times New Roman"/>
        </w:rPr>
        <w:t xml:space="preserve">- </w:t>
      </w:r>
      <w:r w:rsidR="003E50B5" w:rsidRPr="00567046">
        <w:rPr>
          <w:rFonts w:ascii="Times New Roman" w:hAnsi="Times New Roman" w:cs="Times New Roman"/>
        </w:rPr>
        <w:t xml:space="preserve">coloring </w:t>
      </w:r>
      <w:r w:rsidR="00A14B55" w:rsidRPr="00567046">
        <w:rPr>
          <w:rFonts w:ascii="Times New Roman" w:hAnsi="Times New Roman" w:cs="Times New Roman"/>
        </w:rPr>
        <w:t>balm in the appropriate shade</w:t>
      </w:r>
      <w:r w:rsidRPr="00567046">
        <w:rPr>
          <w:rFonts w:ascii="Times New Roman" w:hAnsi="Times New Roman" w:cs="Times New Roman"/>
        </w:rPr>
        <w:t>.  The  shade  usually  come  in  a  few  basic  color  and  can  fit  a  range  to  shades  in  that  color  family.</w:t>
      </w:r>
    </w:p>
    <w:p w:rsidR="00567046" w:rsidRPr="00567046" w:rsidRDefault="00A14B55" w:rsidP="00744756">
      <w:pPr>
        <w:numPr>
          <w:ilvl w:val="0"/>
          <w:numId w:val="61"/>
        </w:numPr>
        <w:tabs>
          <w:tab w:val="left" w:pos="1080"/>
        </w:tabs>
        <w:suppressAutoHyphens w:val="0"/>
        <w:spacing w:before="120" w:after="120" w:line="360" w:lineRule="auto"/>
        <w:ind w:left="1080"/>
        <w:contextualSpacing/>
        <w:jc w:val="both"/>
        <w:rPr>
          <w:rFonts w:ascii="Times New Roman" w:hAnsi="Times New Roman" w:cs="Times New Roman"/>
        </w:rPr>
      </w:pPr>
      <w:r w:rsidRPr="00567046">
        <w:rPr>
          <w:rFonts w:ascii="Times New Roman" w:hAnsi="Times New Roman" w:cs="Times New Roman"/>
        </w:rPr>
        <w:t xml:space="preserve">Apply </w:t>
      </w:r>
      <w:r w:rsidR="009F0EFF" w:rsidRPr="00567046">
        <w:rPr>
          <w:rFonts w:ascii="Times New Roman" w:hAnsi="Times New Roman" w:cs="Times New Roman"/>
        </w:rPr>
        <w:t>the balm to a clean cloth</w:t>
      </w:r>
      <w:r w:rsidR="00567046" w:rsidRPr="00567046">
        <w:rPr>
          <w:rFonts w:ascii="Times New Roman" w:hAnsi="Times New Roman" w:cs="Times New Roman"/>
        </w:rPr>
        <w:t xml:space="preserve">.  Beginning  at  the  top  of  the  item  to  be  restored,  rub  the  cloth  in  a  circular  pattern.  </w:t>
      </w:r>
      <w:r w:rsidR="00426371" w:rsidRPr="00567046">
        <w:rPr>
          <w:rFonts w:ascii="Times New Roman" w:hAnsi="Times New Roman" w:cs="Times New Roman"/>
        </w:rPr>
        <w:t>This will work the color into the leather</w:t>
      </w:r>
      <w:r w:rsidR="00567046" w:rsidRPr="00567046">
        <w:rPr>
          <w:rFonts w:ascii="Times New Roman" w:hAnsi="Times New Roman" w:cs="Times New Roman"/>
        </w:rPr>
        <w:t xml:space="preserve">.  As  the  color  seeks  into  the  pores,  the  streaks  will  disappear  and  the  color  will  be  restored.  </w:t>
      </w:r>
      <w:r w:rsidR="00426371" w:rsidRPr="00567046">
        <w:rPr>
          <w:rFonts w:ascii="Times New Roman" w:hAnsi="Times New Roman" w:cs="Times New Roman"/>
        </w:rPr>
        <w:t>Add additional amounts of balm to the cloth, as necessary</w:t>
      </w:r>
      <w:r w:rsidR="00567046" w:rsidRPr="00567046">
        <w:rPr>
          <w:rFonts w:ascii="Times New Roman" w:hAnsi="Times New Roman" w:cs="Times New Roman"/>
        </w:rPr>
        <w:t>.</w:t>
      </w:r>
    </w:p>
    <w:p w:rsidR="00567046" w:rsidRPr="00567046" w:rsidRDefault="00567046" w:rsidP="00744756">
      <w:pPr>
        <w:numPr>
          <w:ilvl w:val="0"/>
          <w:numId w:val="61"/>
        </w:numPr>
        <w:tabs>
          <w:tab w:val="left" w:pos="1080"/>
        </w:tabs>
        <w:suppressAutoHyphens w:val="0"/>
        <w:spacing w:before="120" w:after="120" w:line="360" w:lineRule="auto"/>
        <w:ind w:left="1080"/>
        <w:contextualSpacing/>
        <w:jc w:val="both"/>
        <w:rPr>
          <w:rFonts w:ascii="Times New Roman" w:hAnsi="Times New Roman" w:cs="Times New Roman"/>
        </w:rPr>
      </w:pPr>
      <w:r w:rsidRPr="00567046">
        <w:rPr>
          <w:rFonts w:ascii="Times New Roman" w:hAnsi="Times New Roman" w:cs="Times New Roman"/>
        </w:rPr>
        <w:t xml:space="preserve">Buff  the  leather  surface  with  a  clean  cloth  once  the  entire  item  has  been  covered  with  the  balm.  Continue  buffing  until  there  is  no  longer  a  color  transfer  between  the  item  and  the  cloth.  </w:t>
      </w:r>
      <w:r w:rsidR="00426371" w:rsidRPr="00567046">
        <w:rPr>
          <w:rFonts w:ascii="Times New Roman" w:hAnsi="Times New Roman" w:cs="Times New Roman"/>
        </w:rPr>
        <w:t>The buffing will create a smooth, even appearance</w:t>
      </w:r>
      <w:r w:rsidRPr="00567046">
        <w:rPr>
          <w:rFonts w:ascii="Times New Roman" w:hAnsi="Times New Roman" w:cs="Times New Roman"/>
        </w:rPr>
        <w:t>.</w:t>
      </w:r>
    </w:p>
    <w:p w:rsidR="00567046" w:rsidRPr="00567046" w:rsidRDefault="00567046" w:rsidP="00744756">
      <w:pPr>
        <w:numPr>
          <w:ilvl w:val="0"/>
          <w:numId w:val="61"/>
        </w:numPr>
        <w:tabs>
          <w:tab w:val="left" w:pos="1080"/>
        </w:tabs>
        <w:suppressAutoHyphens w:val="0"/>
        <w:spacing w:before="120" w:after="120" w:line="360" w:lineRule="auto"/>
        <w:ind w:left="1080"/>
        <w:contextualSpacing/>
        <w:jc w:val="both"/>
        <w:rPr>
          <w:rFonts w:ascii="Times New Roman" w:hAnsi="Times New Roman" w:cs="Times New Roman"/>
        </w:rPr>
      </w:pPr>
      <w:r w:rsidRPr="00567046">
        <w:rPr>
          <w:rFonts w:ascii="Times New Roman" w:hAnsi="Times New Roman" w:cs="Times New Roman"/>
        </w:rPr>
        <w:t>Apply  a  leather  cream  to  protect  your  leather  item  against  further  wear  and  fading.</w:t>
      </w:r>
    </w:p>
    <w:p w:rsidR="00567046" w:rsidRPr="00F239D9" w:rsidRDefault="00F239D9" w:rsidP="00744756">
      <w:pPr>
        <w:pStyle w:val="ListParagraph"/>
        <w:numPr>
          <w:ilvl w:val="0"/>
          <w:numId w:val="43"/>
        </w:numPr>
        <w:tabs>
          <w:tab w:val="left" w:pos="1080"/>
        </w:tabs>
        <w:suppressAutoHyphens w:val="0"/>
        <w:spacing w:before="120" w:after="120" w:line="360" w:lineRule="auto"/>
        <w:jc w:val="both"/>
        <w:rPr>
          <w:rFonts w:ascii="Times New Roman" w:hAnsi="Times New Roman" w:cs="Times New Roman"/>
          <w:b/>
        </w:rPr>
      </w:pPr>
      <w:r w:rsidRPr="00F239D9">
        <w:rPr>
          <w:rFonts w:ascii="Times New Roman" w:hAnsi="Times New Roman" w:cs="Times New Roman"/>
          <w:b/>
        </w:rPr>
        <w:t>Stain  marks</w:t>
      </w:r>
    </w:p>
    <w:p w:rsidR="00567046" w:rsidRPr="00567046" w:rsidRDefault="00567046" w:rsidP="00567046">
      <w:pPr>
        <w:tabs>
          <w:tab w:val="left" w:pos="720"/>
          <w:tab w:val="left" w:pos="990"/>
        </w:tabs>
        <w:spacing w:before="120" w:after="120" w:line="360" w:lineRule="auto"/>
        <w:jc w:val="both"/>
        <w:rPr>
          <w:rFonts w:ascii="Times New Roman" w:hAnsi="Times New Roman" w:cs="Times New Roman"/>
        </w:rPr>
      </w:pPr>
      <w:r w:rsidRPr="00567046">
        <w:rPr>
          <w:rFonts w:ascii="Times New Roman" w:hAnsi="Times New Roman" w:cs="Times New Roman"/>
        </w:rPr>
        <w:t>During  finishing  operation,  like  incorrect  dressing ,  uneven  cleaning,  contaminated  dressing  as  well  as  atmospheric  contaminations. Due  to  above  reasons  generally  fault  like  stain  found  on  the  upper  surface  of  the  finished  leather,  because  of  tackiness  and  not  proper  penetration  of  finishes  as  well  as  uneven  dryness  of  the  finished  film.</w:t>
      </w:r>
    </w:p>
    <w:p w:rsidR="00567046" w:rsidRPr="00567046" w:rsidRDefault="00567046" w:rsidP="00567046">
      <w:pPr>
        <w:tabs>
          <w:tab w:val="left" w:pos="2685"/>
        </w:tabs>
        <w:spacing w:before="120" w:after="120" w:line="360" w:lineRule="auto"/>
        <w:jc w:val="both"/>
        <w:rPr>
          <w:rFonts w:ascii="Times New Roman" w:hAnsi="Times New Roman" w:cs="Times New Roman"/>
        </w:rPr>
      </w:pPr>
      <w:r w:rsidRPr="00567046">
        <w:rPr>
          <w:rFonts w:ascii="Times New Roman" w:hAnsi="Times New Roman" w:cs="Times New Roman"/>
        </w:rPr>
        <w:t>This  problems  also  arises  due  to  poor  spray  pattern,  due  to  shaking  of  liquid  or  season  not  done  before  apply  it  on  the  surface.</w:t>
      </w:r>
    </w:p>
    <w:p w:rsidR="00567046" w:rsidRPr="00567046" w:rsidRDefault="00567046" w:rsidP="00567046">
      <w:pPr>
        <w:tabs>
          <w:tab w:val="left" w:pos="2685"/>
        </w:tabs>
        <w:spacing w:before="120" w:after="120" w:line="360" w:lineRule="auto"/>
        <w:jc w:val="both"/>
        <w:rPr>
          <w:rFonts w:ascii="Times New Roman" w:hAnsi="Times New Roman" w:cs="Times New Roman"/>
        </w:rPr>
      </w:pPr>
    </w:p>
    <w:p w:rsidR="00567046" w:rsidRPr="00567046" w:rsidRDefault="00F239D9" w:rsidP="00F239D9">
      <w:pPr>
        <w:tabs>
          <w:tab w:val="left" w:pos="2685"/>
        </w:tabs>
        <w:spacing w:before="120" w:after="120" w:line="360" w:lineRule="auto"/>
        <w:ind w:left="706"/>
        <w:jc w:val="both"/>
        <w:rPr>
          <w:rFonts w:ascii="Times New Roman" w:hAnsi="Times New Roman" w:cs="Times New Roman"/>
        </w:rPr>
      </w:pPr>
      <w:r w:rsidRPr="00567046">
        <w:rPr>
          <w:rFonts w:ascii="Times New Roman" w:hAnsi="Times New Roman" w:cs="Times New Roman"/>
          <w:noProof/>
          <w:lang w:eastAsia="en-US"/>
        </w:rPr>
        <w:lastRenderedPageBreak/>
        <w:drawing>
          <wp:anchor distT="0" distB="0" distL="114300" distR="114300" simplePos="0" relativeHeight="251643392" behindDoc="0" locked="0" layoutInCell="1" allowOverlap="1" wp14:anchorId="5920DE56" wp14:editId="5CFE7A75">
            <wp:simplePos x="0" y="0"/>
            <wp:positionH relativeFrom="column">
              <wp:posOffset>28575</wp:posOffset>
            </wp:positionH>
            <wp:positionV relativeFrom="paragraph">
              <wp:posOffset>5715</wp:posOffset>
            </wp:positionV>
            <wp:extent cx="2381250" cy="1895475"/>
            <wp:effectExtent l="0" t="0" r="0" b="9525"/>
            <wp:wrapSquare wrapText="right"/>
            <wp:docPr id="15" name="Picture 15" descr="stain mark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stain marks-1"/>
                    <pic:cNvPicPr>
                      <a:picLocks noChangeAspect="1" noChangeArrowheads="1"/>
                    </pic:cNvPicPr>
                  </pic:nvPicPr>
                  <pic:blipFill>
                    <a:blip r:embed="rId120"/>
                    <a:srcRect/>
                    <a:stretch>
                      <a:fillRect/>
                    </a:stretch>
                  </pic:blipFill>
                  <pic:spPr bwMode="auto">
                    <a:xfrm>
                      <a:off x="0" y="0"/>
                      <a:ext cx="2381250" cy="1895475"/>
                    </a:xfrm>
                    <a:prstGeom prst="rect">
                      <a:avLst/>
                    </a:prstGeom>
                    <a:noFill/>
                    <a:ln w="9525">
                      <a:noFill/>
                      <a:miter lim="800000"/>
                      <a:headEnd/>
                      <a:tailEnd/>
                    </a:ln>
                  </pic:spPr>
                </pic:pic>
              </a:graphicData>
            </a:graphic>
            <wp14:sizeRelV relativeFrom="margin">
              <wp14:pctHeight>0</wp14:pctHeight>
            </wp14:sizeRelV>
          </wp:anchor>
        </w:drawing>
      </w:r>
      <w:r w:rsidRPr="00567046">
        <w:rPr>
          <w:rFonts w:ascii="Times New Roman" w:hAnsi="Times New Roman" w:cs="Times New Roman"/>
          <w:noProof/>
          <w:lang w:eastAsia="en-US"/>
        </w:rPr>
        <w:drawing>
          <wp:inline distT="0" distB="0" distL="0" distR="0" wp14:anchorId="0DE02394" wp14:editId="6AC1A93F">
            <wp:extent cx="2581275" cy="2028825"/>
            <wp:effectExtent l="19050" t="0" r="9525" b="0"/>
            <wp:docPr id="16" name="Picture 24" descr="stain mark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tain marks-2"/>
                    <pic:cNvPicPr>
                      <a:picLocks noChangeAspect="1" noChangeArrowheads="1"/>
                    </pic:cNvPicPr>
                  </pic:nvPicPr>
                  <pic:blipFill>
                    <a:blip r:embed="rId121"/>
                    <a:srcRect/>
                    <a:stretch>
                      <a:fillRect/>
                    </a:stretch>
                  </pic:blipFill>
                  <pic:spPr bwMode="auto">
                    <a:xfrm>
                      <a:off x="0" y="0"/>
                      <a:ext cx="2581275" cy="2028825"/>
                    </a:xfrm>
                    <a:prstGeom prst="rect">
                      <a:avLst/>
                    </a:prstGeom>
                    <a:noFill/>
                    <a:ln w="9525">
                      <a:noFill/>
                      <a:miter lim="800000"/>
                      <a:headEnd/>
                      <a:tailEnd/>
                    </a:ln>
                  </pic:spPr>
                </pic:pic>
              </a:graphicData>
            </a:graphic>
          </wp:inline>
        </w:drawing>
      </w:r>
    </w:p>
    <w:p w:rsidR="00567046" w:rsidRPr="00571AB0" w:rsidRDefault="00571AB0" w:rsidP="00571AB0">
      <w:pPr>
        <w:pStyle w:val="Caption"/>
        <w:spacing w:line="360" w:lineRule="auto"/>
        <w:jc w:val="center"/>
        <w:rPr>
          <w:rFonts w:ascii="Times New Roman" w:hAnsi="Times New Roman"/>
          <w:b w:val="0"/>
          <w:i/>
          <w:sz w:val="24"/>
          <w:szCs w:val="24"/>
        </w:rPr>
      </w:pPr>
      <w:bookmarkStart w:id="61" w:name="_Toc64928158"/>
      <w:r w:rsidRPr="00571AB0">
        <w:rPr>
          <w:rFonts w:ascii="Times New Roman" w:hAnsi="Times New Roman"/>
          <w:b w:val="0"/>
          <w:sz w:val="24"/>
          <w:szCs w:val="24"/>
        </w:rPr>
        <w:t xml:space="preserve">Figure 4. </w:t>
      </w:r>
      <w:r w:rsidRPr="00571AB0">
        <w:rPr>
          <w:rFonts w:ascii="Times New Roman" w:hAnsi="Times New Roman"/>
          <w:b w:val="0"/>
          <w:sz w:val="24"/>
          <w:szCs w:val="24"/>
        </w:rPr>
        <w:fldChar w:fldCharType="begin"/>
      </w:r>
      <w:r w:rsidRPr="00571AB0">
        <w:rPr>
          <w:rFonts w:ascii="Times New Roman" w:hAnsi="Times New Roman"/>
          <w:b w:val="0"/>
          <w:sz w:val="24"/>
          <w:szCs w:val="24"/>
        </w:rPr>
        <w:instrText xml:space="preserve"> SEQ Figure_4. \* ARABIC </w:instrText>
      </w:r>
      <w:r w:rsidRPr="00571AB0">
        <w:rPr>
          <w:rFonts w:ascii="Times New Roman" w:hAnsi="Times New Roman"/>
          <w:b w:val="0"/>
          <w:sz w:val="24"/>
          <w:szCs w:val="24"/>
        </w:rPr>
        <w:fldChar w:fldCharType="separate"/>
      </w:r>
      <w:r w:rsidR="002A6870">
        <w:rPr>
          <w:rFonts w:ascii="Times New Roman" w:hAnsi="Times New Roman"/>
          <w:b w:val="0"/>
          <w:noProof/>
          <w:sz w:val="24"/>
          <w:szCs w:val="24"/>
        </w:rPr>
        <w:t>2</w:t>
      </w:r>
      <w:r w:rsidRPr="00571AB0">
        <w:rPr>
          <w:rFonts w:ascii="Times New Roman" w:hAnsi="Times New Roman"/>
          <w:b w:val="0"/>
          <w:sz w:val="24"/>
          <w:szCs w:val="24"/>
        </w:rPr>
        <w:fldChar w:fldCharType="end"/>
      </w:r>
      <w:r w:rsidRPr="00571AB0">
        <w:rPr>
          <w:rFonts w:ascii="Times New Roman" w:hAnsi="Times New Roman"/>
          <w:b w:val="0"/>
          <w:sz w:val="24"/>
          <w:szCs w:val="24"/>
        </w:rPr>
        <w:t xml:space="preserve"> </w:t>
      </w:r>
      <w:r w:rsidR="00567046" w:rsidRPr="00571AB0">
        <w:rPr>
          <w:rFonts w:ascii="Times New Roman" w:hAnsi="Times New Roman"/>
          <w:b w:val="0"/>
          <w:i/>
          <w:sz w:val="24"/>
          <w:szCs w:val="24"/>
        </w:rPr>
        <w:t>stain marks</w:t>
      </w:r>
      <w:bookmarkEnd w:id="61"/>
    </w:p>
    <w:p w:rsidR="00567046" w:rsidRPr="00FB3C25" w:rsidRDefault="00FB3C25" w:rsidP="00744756">
      <w:pPr>
        <w:pStyle w:val="ListParagraph"/>
        <w:numPr>
          <w:ilvl w:val="0"/>
          <w:numId w:val="43"/>
        </w:numPr>
        <w:tabs>
          <w:tab w:val="left" w:pos="1080"/>
        </w:tabs>
        <w:suppressAutoHyphens w:val="0"/>
        <w:spacing w:before="120" w:after="120" w:line="360" w:lineRule="auto"/>
        <w:jc w:val="both"/>
        <w:rPr>
          <w:rFonts w:ascii="Times New Roman" w:hAnsi="Times New Roman" w:cs="Times New Roman"/>
          <w:b/>
        </w:rPr>
      </w:pPr>
      <w:r w:rsidRPr="00FB3C25">
        <w:rPr>
          <w:rFonts w:ascii="Times New Roman" w:hAnsi="Times New Roman" w:cs="Times New Roman"/>
          <w:b/>
        </w:rPr>
        <w:t>Stain on  upper  finish</w:t>
      </w:r>
    </w:p>
    <w:p w:rsidR="00567046" w:rsidRPr="00567046" w:rsidRDefault="00FB3C25" w:rsidP="00744756">
      <w:pPr>
        <w:numPr>
          <w:ilvl w:val="0"/>
          <w:numId w:val="67"/>
        </w:numPr>
        <w:tabs>
          <w:tab w:val="left" w:pos="2685"/>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Determine the  types  of  leather:</w:t>
      </w:r>
    </w:p>
    <w:p w:rsidR="00567046" w:rsidRPr="00567046" w:rsidRDefault="00567046" w:rsidP="00744756">
      <w:pPr>
        <w:numPr>
          <w:ilvl w:val="0"/>
          <w:numId w:val="62"/>
        </w:numPr>
        <w:tabs>
          <w:tab w:val="left" w:pos="189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Put  a  drop  of  water  on  the  surface  of  the  leather,  if  the  water  soaks  in  the  leather  is  unfinished  and  will  requires  more  tanning  chemicals.  If  it  breaks  up,  the  leather  is  finished  and  you  can  begin  cleaning.</w:t>
      </w:r>
    </w:p>
    <w:p w:rsidR="00FB3C25" w:rsidRPr="009821DB" w:rsidRDefault="00567046" w:rsidP="00744756">
      <w:pPr>
        <w:numPr>
          <w:ilvl w:val="0"/>
          <w:numId w:val="62"/>
        </w:numPr>
        <w:tabs>
          <w:tab w:val="left" w:pos="189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Take  unfinished  leather  ( like  suede )  directly  to  a  dry  cleaners  for  stain  removal.-  Unfinished  leather  is  extremely  absorbent  and  the  stain  will  be  very  difficult  to  remove.</w:t>
      </w:r>
    </w:p>
    <w:p w:rsidR="00567046" w:rsidRPr="00567046" w:rsidRDefault="00FB3C25" w:rsidP="00744756">
      <w:pPr>
        <w:numPr>
          <w:ilvl w:val="0"/>
          <w:numId w:val="68"/>
        </w:numPr>
        <w:tabs>
          <w:tab w:val="left" w:pos="2685"/>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Determine  the  depth  of  the  stain</w:t>
      </w:r>
    </w:p>
    <w:p w:rsidR="00567046" w:rsidRPr="00567046" w:rsidRDefault="00567046" w:rsidP="00744756">
      <w:pPr>
        <w:numPr>
          <w:ilvl w:val="0"/>
          <w:numId w:val="63"/>
        </w:numPr>
        <w:tabs>
          <w:tab w:val="left" w:pos="144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 xml:space="preserve">If  the  stain  is  fresh  and  only  on  the  surface  of  the  leather  item,  begin  cleaning  according  to  the  steps. </w:t>
      </w:r>
    </w:p>
    <w:p w:rsidR="00567046" w:rsidRPr="00567046" w:rsidRDefault="00567046" w:rsidP="00744756">
      <w:pPr>
        <w:numPr>
          <w:ilvl w:val="0"/>
          <w:numId w:val="63"/>
        </w:numPr>
        <w:tabs>
          <w:tab w:val="left" w:pos="144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If  the   stain  is  older  or  has  soaked  into  the  leather,  you  will  likely  have  to  re dye  the  leather  professionally  to  remove  the  stain.</w:t>
      </w:r>
    </w:p>
    <w:p w:rsidR="00567046" w:rsidRPr="00FB3C25" w:rsidRDefault="00FB3C25" w:rsidP="00744756">
      <w:pPr>
        <w:pStyle w:val="ListParagraph"/>
        <w:numPr>
          <w:ilvl w:val="0"/>
          <w:numId w:val="43"/>
        </w:numPr>
        <w:tabs>
          <w:tab w:val="left" w:pos="1080"/>
        </w:tabs>
        <w:suppressAutoHyphens w:val="0"/>
        <w:spacing w:before="120" w:after="120" w:line="360" w:lineRule="auto"/>
        <w:jc w:val="both"/>
        <w:rPr>
          <w:rFonts w:ascii="Times New Roman" w:hAnsi="Times New Roman" w:cs="Times New Roman"/>
          <w:b/>
        </w:rPr>
      </w:pPr>
      <w:r w:rsidRPr="00FB3C25">
        <w:rPr>
          <w:rFonts w:ascii="Times New Roman" w:hAnsi="Times New Roman" w:cs="Times New Roman"/>
          <w:b/>
        </w:rPr>
        <w:t>Cleaning  your  leather</w:t>
      </w:r>
    </w:p>
    <w:p w:rsidR="00567046" w:rsidRPr="00567046" w:rsidRDefault="00567046" w:rsidP="00744756">
      <w:pPr>
        <w:numPr>
          <w:ilvl w:val="0"/>
          <w:numId w:val="64"/>
        </w:numPr>
        <w:tabs>
          <w:tab w:val="left" w:pos="126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t>Read  carefully  the  instruction  of  your  leather,  if  possible  because  the  manufacturer  may  recommend  a  certain  conditioner  or  cleaner  to  remove  stain.</w:t>
      </w:r>
    </w:p>
    <w:p w:rsidR="00567046" w:rsidRPr="00567046" w:rsidRDefault="00567046" w:rsidP="00744756">
      <w:pPr>
        <w:numPr>
          <w:ilvl w:val="0"/>
          <w:numId w:val="64"/>
        </w:numPr>
        <w:tabs>
          <w:tab w:val="left" w:pos="1260"/>
        </w:tabs>
        <w:suppressAutoHyphens w:val="0"/>
        <w:spacing w:before="120" w:after="120" w:line="360" w:lineRule="auto"/>
        <w:jc w:val="both"/>
        <w:rPr>
          <w:rFonts w:ascii="Times New Roman" w:hAnsi="Times New Roman" w:cs="Times New Roman"/>
        </w:rPr>
      </w:pPr>
      <w:r w:rsidRPr="00567046">
        <w:rPr>
          <w:rFonts w:ascii="Times New Roman" w:hAnsi="Times New Roman" w:cs="Times New Roman"/>
        </w:rPr>
        <w:lastRenderedPageBreak/>
        <w:t>Wipe  the  leather  gently  with  a  cloth  dampened  with  hot  soapy  water  or  use  a  leather  shampoo  to  clean  the  affected  area.  Treat  your  leather  on  a  regular  basis  with  quality  protection  products.</w:t>
      </w:r>
    </w:p>
    <w:p w:rsidR="00567046" w:rsidRPr="00FB3C25" w:rsidRDefault="00FB3C25" w:rsidP="00744756">
      <w:pPr>
        <w:pStyle w:val="ListParagraph"/>
        <w:numPr>
          <w:ilvl w:val="0"/>
          <w:numId w:val="43"/>
        </w:numPr>
        <w:tabs>
          <w:tab w:val="left" w:pos="990"/>
          <w:tab w:val="left" w:pos="1170"/>
        </w:tabs>
        <w:spacing w:before="120" w:after="120" w:line="360" w:lineRule="auto"/>
        <w:jc w:val="both"/>
        <w:rPr>
          <w:rFonts w:ascii="Times New Roman" w:hAnsi="Times New Roman" w:cs="Times New Roman"/>
        </w:rPr>
      </w:pPr>
      <w:r w:rsidRPr="00FB3C25">
        <w:rPr>
          <w:rFonts w:ascii="Times New Roman" w:hAnsi="Times New Roman" w:cs="Times New Roman"/>
          <w:b/>
        </w:rPr>
        <w:t>Uneven  shine</w:t>
      </w:r>
    </w:p>
    <w:p w:rsidR="00567046" w:rsidRPr="00567046" w:rsidRDefault="00567046" w:rsidP="00567046">
      <w:pPr>
        <w:tabs>
          <w:tab w:val="left" w:pos="990"/>
        </w:tabs>
        <w:spacing w:before="120" w:after="120" w:line="360" w:lineRule="auto"/>
        <w:jc w:val="both"/>
        <w:rPr>
          <w:rFonts w:ascii="Times New Roman" w:hAnsi="Times New Roman" w:cs="Times New Roman"/>
        </w:rPr>
      </w:pPr>
      <w:r w:rsidRPr="00567046">
        <w:rPr>
          <w:rFonts w:ascii="Times New Roman" w:hAnsi="Times New Roman" w:cs="Times New Roman"/>
        </w:rPr>
        <w:t xml:space="preserve">This  fault  arises  due  to  uneven  dressing,  cutting  as  well  as  uneven  polishing.  Apart  from  this  using  un appropriate  wax  as  per  the  finish  on  leather  surface  also  results  as  uneven  shine  on  the  upper         </w:t>
      </w:r>
      <w:r w:rsidRPr="00567046">
        <w:rPr>
          <w:rFonts w:ascii="Times New Roman" w:hAnsi="Times New Roman" w:cs="Times New Roman"/>
        </w:rPr>
        <w:tab/>
      </w:r>
    </w:p>
    <w:p w:rsidR="00567046" w:rsidRPr="00567046" w:rsidRDefault="00567046" w:rsidP="00567046">
      <w:pPr>
        <w:tabs>
          <w:tab w:val="left" w:pos="2685"/>
        </w:tabs>
        <w:spacing w:before="120" w:after="120" w:line="360" w:lineRule="auto"/>
        <w:ind w:left="720"/>
        <w:jc w:val="both"/>
        <w:rPr>
          <w:rFonts w:ascii="Times New Roman" w:hAnsi="Times New Roman" w:cs="Times New Roman"/>
        </w:rPr>
      </w:pPr>
      <w:r w:rsidRPr="00567046">
        <w:rPr>
          <w:rFonts w:ascii="Times New Roman" w:hAnsi="Times New Roman" w:cs="Times New Roman"/>
          <w:noProof/>
          <w:lang w:eastAsia="en-US"/>
        </w:rPr>
        <w:drawing>
          <wp:inline distT="0" distB="0" distL="0" distR="0" wp14:anchorId="6E3EA637" wp14:editId="747B8AFB">
            <wp:extent cx="2028825" cy="2743200"/>
            <wp:effectExtent l="19050" t="0" r="9525" b="0"/>
            <wp:docPr id="24" name="Picture 25" descr="uneve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uneven-2"/>
                    <pic:cNvPicPr>
                      <a:picLocks noChangeAspect="1" noChangeArrowheads="1"/>
                    </pic:cNvPicPr>
                  </pic:nvPicPr>
                  <pic:blipFill>
                    <a:blip r:embed="rId122"/>
                    <a:srcRect/>
                    <a:stretch>
                      <a:fillRect/>
                    </a:stretch>
                  </pic:blipFill>
                  <pic:spPr bwMode="auto">
                    <a:xfrm>
                      <a:off x="0" y="0"/>
                      <a:ext cx="2028825" cy="2743200"/>
                    </a:xfrm>
                    <a:prstGeom prst="rect">
                      <a:avLst/>
                    </a:prstGeom>
                    <a:noFill/>
                    <a:ln w="9525">
                      <a:noFill/>
                      <a:miter lim="800000"/>
                      <a:headEnd/>
                      <a:tailEnd/>
                    </a:ln>
                  </pic:spPr>
                </pic:pic>
              </a:graphicData>
            </a:graphic>
          </wp:inline>
        </w:drawing>
      </w:r>
      <w:r w:rsidRPr="00567046">
        <w:rPr>
          <w:rFonts w:ascii="Times New Roman" w:hAnsi="Times New Roman" w:cs="Times New Roman"/>
        </w:rPr>
        <w:t xml:space="preserve">   </w:t>
      </w:r>
      <w:r w:rsidRPr="00567046">
        <w:rPr>
          <w:rFonts w:ascii="Times New Roman" w:hAnsi="Times New Roman" w:cs="Times New Roman"/>
          <w:noProof/>
          <w:lang w:eastAsia="en-US"/>
        </w:rPr>
        <w:drawing>
          <wp:inline distT="0" distB="0" distL="0" distR="0" wp14:anchorId="428FBAE4" wp14:editId="1F019279">
            <wp:extent cx="2200275" cy="2686050"/>
            <wp:effectExtent l="19050" t="0" r="9525" b="0"/>
            <wp:docPr id="27" name="Picture 26" descr="uneven sh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uneven shine-1"/>
                    <pic:cNvPicPr>
                      <a:picLocks noChangeAspect="1" noChangeArrowheads="1"/>
                    </pic:cNvPicPr>
                  </pic:nvPicPr>
                  <pic:blipFill>
                    <a:blip r:embed="rId123"/>
                    <a:srcRect/>
                    <a:stretch>
                      <a:fillRect/>
                    </a:stretch>
                  </pic:blipFill>
                  <pic:spPr bwMode="auto">
                    <a:xfrm>
                      <a:off x="0" y="0"/>
                      <a:ext cx="2200275" cy="2686050"/>
                    </a:xfrm>
                    <a:prstGeom prst="rect">
                      <a:avLst/>
                    </a:prstGeom>
                    <a:noFill/>
                    <a:ln w="9525">
                      <a:noFill/>
                      <a:miter lim="800000"/>
                      <a:headEnd/>
                      <a:tailEnd/>
                    </a:ln>
                  </pic:spPr>
                </pic:pic>
              </a:graphicData>
            </a:graphic>
          </wp:inline>
        </w:drawing>
      </w:r>
    </w:p>
    <w:p w:rsidR="00567046" w:rsidRPr="00571AB0" w:rsidRDefault="00571AB0" w:rsidP="00571AB0">
      <w:pPr>
        <w:pStyle w:val="Caption"/>
        <w:spacing w:line="360" w:lineRule="auto"/>
        <w:jc w:val="center"/>
        <w:rPr>
          <w:rFonts w:ascii="Times New Roman" w:hAnsi="Times New Roman"/>
          <w:b w:val="0"/>
          <w:sz w:val="24"/>
          <w:szCs w:val="24"/>
        </w:rPr>
      </w:pPr>
      <w:bookmarkStart w:id="62" w:name="_Toc64928159"/>
      <w:r w:rsidRPr="00571AB0">
        <w:rPr>
          <w:rFonts w:ascii="Times New Roman" w:hAnsi="Times New Roman"/>
          <w:b w:val="0"/>
          <w:sz w:val="24"/>
          <w:szCs w:val="24"/>
        </w:rPr>
        <w:t xml:space="preserve">Figure 4. </w:t>
      </w:r>
      <w:r w:rsidRPr="00571AB0">
        <w:rPr>
          <w:rFonts w:ascii="Times New Roman" w:hAnsi="Times New Roman"/>
          <w:b w:val="0"/>
          <w:sz w:val="24"/>
          <w:szCs w:val="24"/>
        </w:rPr>
        <w:fldChar w:fldCharType="begin"/>
      </w:r>
      <w:r w:rsidRPr="00571AB0">
        <w:rPr>
          <w:rFonts w:ascii="Times New Roman" w:hAnsi="Times New Roman"/>
          <w:b w:val="0"/>
          <w:sz w:val="24"/>
          <w:szCs w:val="24"/>
        </w:rPr>
        <w:instrText xml:space="preserve"> SEQ Figure_4. \* ARABIC </w:instrText>
      </w:r>
      <w:r w:rsidRPr="00571AB0">
        <w:rPr>
          <w:rFonts w:ascii="Times New Roman" w:hAnsi="Times New Roman"/>
          <w:b w:val="0"/>
          <w:sz w:val="24"/>
          <w:szCs w:val="24"/>
        </w:rPr>
        <w:fldChar w:fldCharType="separate"/>
      </w:r>
      <w:r w:rsidR="002A6870">
        <w:rPr>
          <w:rFonts w:ascii="Times New Roman" w:hAnsi="Times New Roman"/>
          <w:b w:val="0"/>
          <w:noProof/>
          <w:sz w:val="24"/>
          <w:szCs w:val="24"/>
        </w:rPr>
        <w:t>3</w:t>
      </w:r>
      <w:r w:rsidRPr="00571AB0">
        <w:rPr>
          <w:rFonts w:ascii="Times New Roman" w:hAnsi="Times New Roman"/>
          <w:b w:val="0"/>
          <w:sz w:val="24"/>
          <w:szCs w:val="24"/>
        </w:rPr>
        <w:fldChar w:fldCharType="end"/>
      </w:r>
      <w:r w:rsidRPr="00571AB0">
        <w:rPr>
          <w:rFonts w:ascii="Times New Roman" w:hAnsi="Times New Roman"/>
          <w:b w:val="0"/>
          <w:sz w:val="24"/>
          <w:szCs w:val="24"/>
        </w:rPr>
        <w:t xml:space="preserve"> </w:t>
      </w:r>
      <w:r w:rsidR="00567046" w:rsidRPr="00571AB0">
        <w:rPr>
          <w:rFonts w:ascii="Times New Roman" w:hAnsi="Times New Roman"/>
          <w:b w:val="0"/>
          <w:sz w:val="24"/>
          <w:szCs w:val="24"/>
        </w:rPr>
        <w:t>uneven shine</w:t>
      </w:r>
      <w:bookmarkEnd w:id="62"/>
    </w:p>
    <w:p w:rsidR="00567046" w:rsidRPr="00567046" w:rsidRDefault="00567046" w:rsidP="003179B0">
      <w:pPr>
        <w:spacing w:before="120" w:after="120" w:line="360" w:lineRule="auto"/>
        <w:contextualSpacing/>
        <w:jc w:val="both"/>
        <w:rPr>
          <w:rFonts w:ascii="Times New Roman" w:hAnsi="Times New Roman" w:cs="Times New Roman"/>
        </w:rPr>
      </w:pPr>
      <w:r w:rsidRPr="00567046">
        <w:rPr>
          <w:rFonts w:ascii="Times New Roman" w:hAnsi="Times New Roman" w:cs="Times New Roman"/>
        </w:rPr>
        <w:t>Besides  this  different  absorptions  of  dye  or  finish  on  different  parts  of  skin  and  hide  also  cause  uneven  shine.  In  correct  adjustment  of  the  spray  gun  applying  the  final  coat  or  top  coat  also  results  as  uneven  shine.  Then  there  is  a  possibility  of  low  glass  and  shine  as  well  as  full  appearance  of  shoe  upper  and  finally  we  cannot  get  the  required  quality  in  finished  shoe.</w:t>
      </w:r>
    </w:p>
    <w:p w:rsidR="00567046" w:rsidRPr="00567046" w:rsidRDefault="00567046" w:rsidP="003179B0">
      <w:pPr>
        <w:spacing w:before="120" w:after="120" w:line="360" w:lineRule="auto"/>
        <w:contextualSpacing/>
        <w:jc w:val="both"/>
        <w:rPr>
          <w:rFonts w:ascii="Times New Roman" w:hAnsi="Times New Roman" w:cs="Times New Roman"/>
        </w:rPr>
      </w:pPr>
      <w:r w:rsidRPr="00567046">
        <w:rPr>
          <w:rFonts w:ascii="Times New Roman" w:hAnsi="Times New Roman" w:cs="Times New Roman"/>
        </w:rPr>
        <w:t xml:space="preserve">One  of  the  reason  that  leather  is  so  popular  that  in  addition  to  its  great  natural  richness,  it  also  take  well  to  a  large  variety  of  finishes.  </w:t>
      </w:r>
      <w:r w:rsidR="003179B0" w:rsidRPr="00567046">
        <w:rPr>
          <w:rFonts w:ascii="Times New Roman" w:hAnsi="Times New Roman" w:cs="Times New Roman"/>
        </w:rPr>
        <w:t>There is literally something for every person taste</w:t>
      </w:r>
      <w:r w:rsidRPr="00567046">
        <w:rPr>
          <w:rFonts w:ascii="Times New Roman" w:hAnsi="Times New Roman" w:cs="Times New Roman"/>
        </w:rPr>
        <w:t>.</w:t>
      </w:r>
    </w:p>
    <w:p w:rsidR="00567046" w:rsidRPr="00567046" w:rsidRDefault="003179B0" w:rsidP="003179B0">
      <w:pPr>
        <w:spacing w:before="120" w:after="120" w:line="360" w:lineRule="auto"/>
        <w:contextualSpacing/>
        <w:jc w:val="both"/>
        <w:rPr>
          <w:rFonts w:ascii="Times New Roman" w:hAnsi="Times New Roman" w:cs="Times New Roman"/>
        </w:rPr>
      </w:pPr>
      <w:r w:rsidRPr="00567046">
        <w:rPr>
          <w:rFonts w:ascii="Times New Roman" w:hAnsi="Times New Roman" w:cs="Times New Roman"/>
        </w:rPr>
        <w:t xml:space="preserve">Uneven </w:t>
      </w:r>
      <w:r w:rsidR="00454F0B" w:rsidRPr="00567046">
        <w:rPr>
          <w:rFonts w:ascii="Times New Roman" w:hAnsi="Times New Roman" w:cs="Times New Roman"/>
        </w:rPr>
        <w:t xml:space="preserve">shine </w:t>
      </w:r>
      <w:r w:rsidR="003919F2" w:rsidRPr="00567046">
        <w:rPr>
          <w:rFonts w:ascii="Times New Roman" w:hAnsi="Times New Roman" w:cs="Times New Roman"/>
        </w:rPr>
        <w:t xml:space="preserve">finish </w:t>
      </w:r>
      <w:r w:rsidR="009821DB" w:rsidRPr="00567046">
        <w:rPr>
          <w:rFonts w:ascii="Times New Roman" w:hAnsi="Times New Roman" w:cs="Times New Roman"/>
        </w:rPr>
        <w:t>is called distressed types of finish</w:t>
      </w:r>
      <w:r w:rsidR="00567046" w:rsidRPr="00567046">
        <w:rPr>
          <w:rFonts w:ascii="Times New Roman" w:hAnsi="Times New Roman" w:cs="Times New Roman"/>
        </w:rPr>
        <w:t xml:space="preserve">.  In  this , finish  is  a  combination  of  physically  ‘ DISTRESSING”  the  leather.  For  example  the  </w:t>
      </w:r>
      <w:r w:rsidR="00567046" w:rsidRPr="00567046">
        <w:rPr>
          <w:rFonts w:ascii="Times New Roman" w:hAnsi="Times New Roman" w:cs="Times New Roman"/>
        </w:rPr>
        <w:lastRenderedPageBreak/>
        <w:t>process  might  include  using  a  hairbrush  and  then  applying  wipes  of  pigments  to  produce  an  uneven  color.  The  goal  is  to  make  a  item  look  old  or  worn.</w:t>
      </w:r>
    </w:p>
    <w:p w:rsidR="00411DB2" w:rsidRPr="003179B0" w:rsidRDefault="00567046" w:rsidP="003179B0">
      <w:pPr>
        <w:spacing w:before="120" w:after="120" w:line="360" w:lineRule="auto"/>
        <w:contextualSpacing/>
        <w:jc w:val="both"/>
        <w:rPr>
          <w:rFonts w:ascii="Times New Roman" w:hAnsi="Times New Roman" w:cs="Times New Roman"/>
        </w:rPr>
      </w:pPr>
      <w:r w:rsidRPr="00567046">
        <w:rPr>
          <w:rFonts w:ascii="Times New Roman" w:hAnsi="Times New Roman" w:cs="Times New Roman"/>
        </w:rPr>
        <w:t>Another  way  to  distress  leather  is  to  spot  with  water  and  then  as  it  dries,  it  will  shrink  slightly  giving  it  a  pinched  look.  If  you  prefer,  you  can  simply  wear  it  and  let  natural  take  its  course.</w:t>
      </w:r>
    </w:p>
    <w:p w:rsidR="006C35EB" w:rsidRPr="00C27726" w:rsidRDefault="00411DB2" w:rsidP="00411DB2">
      <w:pPr>
        <w:pStyle w:val="Heading2"/>
        <w:spacing w:line="360" w:lineRule="auto"/>
        <w:ind w:left="360"/>
        <w:rPr>
          <w:rFonts w:ascii="Times New Roman" w:hAnsi="Times New Roman" w:cs="Times New Roman"/>
          <w:i w:val="0"/>
          <w:sz w:val="24"/>
          <w:szCs w:val="24"/>
        </w:rPr>
      </w:pPr>
      <w:bookmarkStart w:id="63" w:name="_Toc113256421"/>
      <w:r w:rsidRPr="00C27726">
        <w:rPr>
          <w:rFonts w:ascii="Times New Roman" w:hAnsi="Times New Roman" w:cs="Times New Roman"/>
          <w:i w:val="0"/>
          <w:sz w:val="24"/>
          <w:szCs w:val="24"/>
        </w:rPr>
        <w:t xml:space="preserve">4.4. </w:t>
      </w:r>
      <w:r w:rsidR="006C35EB" w:rsidRPr="00C27726">
        <w:rPr>
          <w:rFonts w:ascii="Times New Roman" w:hAnsi="Times New Roman" w:cs="Times New Roman"/>
          <w:i w:val="0"/>
          <w:sz w:val="24"/>
          <w:szCs w:val="24"/>
        </w:rPr>
        <w:t>Quality records and documentation</w:t>
      </w:r>
      <w:bookmarkEnd w:id="63"/>
    </w:p>
    <w:p w:rsidR="006C35EB" w:rsidRPr="00411DB2" w:rsidRDefault="004A068A" w:rsidP="004A068A">
      <w:pPr>
        <w:spacing w:before="120" w:after="120" w:line="360" w:lineRule="auto"/>
        <w:ind w:left="360"/>
        <w:rPr>
          <w:rFonts w:ascii="Times New Roman" w:hAnsi="Times New Roman" w:cs="Times New Roman"/>
          <w:b/>
          <w:szCs w:val="22"/>
        </w:rPr>
      </w:pPr>
      <w:r>
        <w:rPr>
          <w:rFonts w:ascii="Times New Roman" w:hAnsi="Times New Roman" w:cs="Times New Roman"/>
          <w:b/>
          <w:szCs w:val="22"/>
        </w:rPr>
        <w:t xml:space="preserve">4.4.1 </w:t>
      </w:r>
      <w:r w:rsidR="006C35EB" w:rsidRPr="00411DB2">
        <w:rPr>
          <w:rFonts w:ascii="Times New Roman" w:hAnsi="Times New Roman" w:cs="Times New Roman"/>
          <w:b/>
          <w:szCs w:val="22"/>
        </w:rPr>
        <w:t>Preparation of Daily Production Report</w:t>
      </w:r>
    </w:p>
    <w:p w:rsidR="00FF6F04" w:rsidRPr="00411DB2" w:rsidRDefault="006C35EB" w:rsidP="00411DB2">
      <w:pPr>
        <w:spacing w:before="120" w:after="120" w:line="360" w:lineRule="auto"/>
        <w:jc w:val="both"/>
        <w:rPr>
          <w:rFonts w:ascii="Times New Roman" w:hAnsi="Times New Roman" w:cs="Times New Roman"/>
        </w:rPr>
      </w:pPr>
      <w:r w:rsidRPr="00411DB2">
        <w:rPr>
          <w:rFonts w:ascii="Times New Roman" w:hAnsi="Times New Roman" w:cs="Times New Roman"/>
        </w:rPr>
        <w:t xml:space="preserve">Daily production </w:t>
      </w:r>
      <w:r w:rsidR="001816A6" w:rsidRPr="00411DB2">
        <w:rPr>
          <w:rFonts w:ascii="Times New Roman" w:hAnsi="Times New Roman" w:cs="Times New Roman"/>
        </w:rPr>
        <w:t>(Feeding</w:t>
      </w:r>
      <w:r w:rsidRPr="00411DB2">
        <w:rPr>
          <w:rFonts w:ascii="Times New Roman" w:hAnsi="Times New Roman" w:cs="Times New Roman"/>
        </w:rPr>
        <w:t xml:space="preserve"> &amp; </w:t>
      </w:r>
      <w:r w:rsidR="004A068A" w:rsidRPr="00411DB2">
        <w:rPr>
          <w:rFonts w:ascii="Times New Roman" w:hAnsi="Times New Roman" w:cs="Times New Roman"/>
        </w:rPr>
        <w:t>Packing)</w:t>
      </w:r>
      <w:r w:rsidRPr="00411DB2">
        <w:rPr>
          <w:rFonts w:ascii="Times New Roman" w:hAnsi="Times New Roman" w:cs="Times New Roman"/>
        </w:rPr>
        <w:t xml:space="preserve"> report must be prepared by the </w:t>
      </w:r>
      <w:r w:rsidR="004A068A" w:rsidRPr="00411DB2">
        <w:rPr>
          <w:rFonts w:ascii="Times New Roman" w:hAnsi="Times New Roman" w:cs="Times New Roman"/>
        </w:rPr>
        <w:t>lasting in</w:t>
      </w:r>
      <w:r w:rsidRPr="00411DB2">
        <w:rPr>
          <w:rFonts w:ascii="Times New Roman" w:hAnsi="Times New Roman" w:cs="Times New Roman"/>
        </w:rPr>
        <w:t>-charge on same day and must be placed on table of the production manager by 9.00 AM. The report must have the details of feeding &amp; packing o</w:t>
      </w:r>
      <w:r w:rsidR="00FE04E0" w:rsidRPr="00411DB2">
        <w:rPr>
          <w:rFonts w:ascii="Times New Roman" w:hAnsi="Times New Roman" w:cs="Times New Roman"/>
        </w:rPr>
        <w:t xml:space="preserve">f shoes in all the lines. Only </w:t>
      </w:r>
      <w:r w:rsidRPr="00411DB2">
        <w:rPr>
          <w:rFonts w:ascii="Times New Roman" w:hAnsi="Times New Roman" w:cs="Times New Roman"/>
        </w:rPr>
        <w:t>packed shoes will be considered as the production of the department rest everything must be considered as WIP of lasting department. The format for the daily production report is given below-</w:t>
      </w:r>
    </w:p>
    <w:p w:rsidR="00FF6F04" w:rsidRPr="00931504" w:rsidRDefault="00391E91" w:rsidP="00411DB2">
      <w:pPr>
        <w:pStyle w:val="Caption"/>
        <w:spacing w:line="360" w:lineRule="auto"/>
        <w:rPr>
          <w:rFonts w:ascii="Times New Roman" w:hAnsi="Times New Roman"/>
          <w:b w:val="0"/>
          <w:sz w:val="24"/>
        </w:rPr>
      </w:pPr>
      <w:bookmarkStart w:id="64" w:name="_Toc64928944"/>
      <w:r w:rsidRPr="00931504">
        <w:rPr>
          <w:rFonts w:ascii="Times New Roman" w:hAnsi="Times New Roman"/>
          <w:b w:val="0"/>
          <w:sz w:val="24"/>
        </w:rPr>
        <w:t xml:space="preserve">Table 4. </w:t>
      </w:r>
      <w:r w:rsidR="00486D19" w:rsidRPr="00931504">
        <w:rPr>
          <w:rFonts w:ascii="Times New Roman" w:hAnsi="Times New Roman"/>
          <w:b w:val="0"/>
          <w:sz w:val="24"/>
        </w:rPr>
        <w:fldChar w:fldCharType="begin"/>
      </w:r>
      <w:r w:rsidRPr="00931504">
        <w:rPr>
          <w:rFonts w:ascii="Times New Roman" w:hAnsi="Times New Roman"/>
          <w:b w:val="0"/>
          <w:sz w:val="24"/>
        </w:rPr>
        <w:instrText xml:space="preserve"> SEQ Table_4. \* ARABIC </w:instrText>
      </w:r>
      <w:r w:rsidR="00486D19" w:rsidRPr="00931504">
        <w:rPr>
          <w:rFonts w:ascii="Times New Roman" w:hAnsi="Times New Roman"/>
          <w:b w:val="0"/>
          <w:sz w:val="24"/>
        </w:rPr>
        <w:fldChar w:fldCharType="separate"/>
      </w:r>
      <w:r w:rsidR="002A6870">
        <w:rPr>
          <w:rFonts w:ascii="Times New Roman" w:hAnsi="Times New Roman"/>
          <w:b w:val="0"/>
          <w:noProof/>
          <w:sz w:val="24"/>
        </w:rPr>
        <w:t>1</w:t>
      </w:r>
      <w:r w:rsidR="00486D19" w:rsidRPr="00931504">
        <w:rPr>
          <w:rFonts w:ascii="Times New Roman" w:hAnsi="Times New Roman"/>
          <w:b w:val="0"/>
          <w:sz w:val="24"/>
        </w:rPr>
        <w:fldChar w:fldCharType="end"/>
      </w:r>
      <w:r w:rsidR="00FF6F04" w:rsidRPr="00931504">
        <w:rPr>
          <w:rFonts w:ascii="Times New Roman" w:hAnsi="Times New Roman"/>
          <w:b w:val="0"/>
          <w:sz w:val="24"/>
        </w:rPr>
        <w:t xml:space="preserve"> daily production report chart</w:t>
      </w:r>
      <w:bookmarkEnd w:id="64"/>
    </w:p>
    <w:tbl>
      <w:tblPr>
        <w:tblW w:w="9115" w:type="dxa"/>
        <w:tblInd w:w="-162" w:type="dxa"/>
        <w:tblLook w:val="04A0" w:firstRow="1" w:lastRow="0" w:firstColumn="1" w:lastColumn="0" w:noHBand="0" w:noVBand="1"/>
      </w:tblPr>
      <w:tblGrid>
        <w:gridCol w:w="1328"/>
        <w:gridCol w:w="1180"/>
        <w:gridCol w:w="1048"/>
        <w:gridCol w:w="1182"/>
        <w:gridCol w:w="803"/>
        <w:gridCol w:w="440"/>
        <w:gridCol w:w="440"/>
        <w:gridCol w:w="440"/>
        <w:gridCol w:w="440"/>
        <w:gridCol w:w="440"/>
        <w:gridCol w:w="440"/>
        <w:gridCol w:w="440"/>
        <w:gridCol w:w="987"/>
      </w:tblGrid>
      <w:tr w:rsidR="006C35EB" w:rsidRPr="00411DB2" w:rsidTr="00334B45">
        <w:trPr>
          <w:trHeight w:val="315"/>
        </w:trPr>
        <w:tc>
          <w:tcPr>
            <w:tcW w:w="9003" w:type="dxa"/>
            <w:gridSpan w:val="13"/>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XYZ SHOE FACTORY</w:t>
            </w:r>
          </w:p>
        </w:tc>
      </w:tr>
      <w:tr w:rsidR="006C35EB" w:rsidRPr="00411DB2" w:rsidTr="00334B45">
        <w:trPr>
          <w:trHeight w:val="315"/>
        </w:trPr>
        <w:tc>
          <w:tcPr>
            <w:tcW w:w="9003" w:type="dxa"/>
            <w:gridSpan w:val="13"/>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u w:val="single"/>
                <w:lang w:eastAsia="en-US"/>
              </w:rPr>
            </w:pPr>
            <w:r w:rsidRPr="00411DB2">
              <w:rPr>
                <w:rFonts w:ascii="Times New Roman" w:hAnsi="Times New Roman" w:cs="Times New Roman"/>
                <w:b/>
                <w:bCs/>
                <w:sz w:val="22"/>
                <w:szCs w:val="22"/>
                <w:u w:val="single"/>
                <w:lang w:eastAsia="en-US"/>
              </w:rPr>
              <w:t>LASTING DEPARTMENT</w:t>
            </w:r>
          </w:p>
        </w:tc>
      </w:tr>
      <w:tr w:rsidR="006C35EB" w:rsidRPr="00411DB2" w:rsidTr="00334B45">
        <w:trPr>
          <w:trHeight w:val="315"/>
        </w:trPr>
        <w:tc>
          <w:tcPr>
            <w:tcW w:w="9003" w:type="dxa"/>
            <w:gridSpan w:val="13"/>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u w:val="single"/>
                <w:lang w:eastAsia="en-US"/>
              </w:rPr>
            </w:pPr>
            <w:r w:rsidRPr="00411DB2">
              <w:rPr>
                <w:rFonts w:ascii="Times New Roman" w:hAnsi="Times New Roman" w:cs="Times New Roman"/>
                <w:b/>
                <w:bCs/>
                <w:sz w:val="22"/>
                <w:szCs w:val="22"/>
                <w:u w:val="single"/>
                <w:lang w:eastAsia="en-US"/>
              </w:rPr>
              <w:t>DAILY FEEDING &amp; PACKING REPORT</w:t>
            </w:r>
          </w:p>
        </w:tc>
      </w:tr>
      <w:tr w:rsidR="006C35EB" w:rsidRPr="00411DB2" w:rsidTr="00334B45">
        <w:trPr>
          <w:trHeight w:val="315"/>
        </w:trPr>
        <w:tc>
          <w:tcPr>
            <w:tcW w:w="5554" w:type="dxa"/>
            <w:gridSpan w:val="6"/>
            <w:tcBorders>
              <w:top w:val="nil"/>
              <w:left w:val="single" w:sz="8" w:space="0" w:color="auto"/>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xml:space="preserve">DATE:                                                                                       </w:t>
            </w: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2129" w:type="dxa"/>
            <w:gridSpan w:val="4"/>
            <w:tcBorders>
              <w:top w:val="nil"/>
              <w:left w:val="nil"/>
              <w:bottom w:val="nil"/>
              <w:right w:val="single" w:sz="8" w:space="0" w:color="000000"/>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xml:space="preserve">ATTENDANCE: </w:t>
            </w:r>
          </w:p>
        </w:tc>
      </w:tr>
      <w:tr w:rsidR="006C35EB" w:rsidRPr="00411DB2" w:rsidTr="00334B45">
        <w:trPr>
          <w:trHeight w:val="315"/>
        </w:trPr>
        <w:tc>
          <w:tcPr>
            <w:tcW w:w="4450" w:type="dxa"/>
            <w:gridSpan w:val="4"/>
            <w:vMerge w:val="restart"/>
            <w:tcBorders>
              <w:top w:val="nil"/>
              <w:left w:val="single" w:sz="8" w:space="0" w:color="auto"/>
              <w:bottom w:val="nil"/>
              <w:right w:val="nil"/>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single" w:sz="8" w:space="0" w:color="auto"/>
              <w:left w:val="single" w:sz="8" w:space="0" w:color="auto"/>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TYPE</w:t>
            </w:r>
          </w:p>
        </w:tc>
        <w:tc>
          <w:tcPr>
            <w:tcW w:w="3080" w:type="dxa"/>
            <w:gridSpan w:val="7"/>
            <w:tcBorders>
              <w:top w:val="single" w:sz="8" w:space="0" w:color="auto"/>
              <w:left w:val="nil"/>
              <w:bottom w:val="nil"/>
              <w:right w:val="single" w:sz="8"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SIZES</w:t>
            </w:r>
          </w:p>
        </w:tc>
        <w:tc>
          <w:tcPr>
            <w:tcW w:w="809"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TOTAL</w:t>
            </w:r>
          </w:p>
        </w:tc>
      </w:tr>
      <w:tr w:rsidR="006C35EB" w:rsidRPr="00411DB2" w:rsidTr="00334B45">
        <w:trPr>
          <w:trHeight w:val="315"/>
        </w:trPr>
        <w:tc>
          <w:tcPr>
            <w:tcW w:w="4450" w:type="dxa"/>
            <w:gridSpan w:val="4"/>
            <w:vMerge/>
            <w:tcBorders>
              <w:top w:val="nil"/>
              <w:left w:val="single" w:sz="8" w:space="0" w:color="auto"/>
              <w:bottom w:val="nil"/>
              <w:right w:val="nil"/>
            </w:tcBorders>
            <w:vAlign w:val="center"/>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664"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M</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38</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39</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40</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41</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42</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43</w:t>
            </w:r>
          </w:p>
        </w:tc>
        <w:tc>
          <w:tcPr>
            <w:tcW w:w="440" w:type="dxa"/>
            <w:tcBorders>
              <w:top w:val="single" w:sz="8" w:space="0" w:color="auto"/>
              <w:left w:val="nil"/>
              <w:bottom w:val="single" w:sz="8"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44</w:t>
            </w:r>
          </w:p>
        </w:tc>
        <w:tc>
          <w:tcPr>
            <w:tcW w:w="809" w:type="dxa"/>
            <w:vMerge/>
            <w:tcBorders>
              <w:top w:val="single" w:sz="8" w:space="0" w:color="auto"/>
              <w:left w:val="single" w:sz="8" w:space="0" w:color="auto"/>
              <w:bottom w:val="single" w:sz="8" w:space="0" w:color="000000"/>
              <w:right w:val="single" w:sz="8" w:space="0" w:color="auto"/>
            </w:tcBorders>
            <w:vAlign w:val="center"/>
            <w:hideMark/>
          </w:tcPr>
          <w:p w:rsidR="006C35EB" w:rsidRPr="00411DB2" w:rsidRDefault="006C35EB" w:rsidP="00411DB2">
            <w:pPr>
              <w:suppressAutoHyphens w:val="0"/>
              <w:spacing w:line="360" w:lineRule="auto"/>
              <w:rPr>
                <w:rFonts w:ascii="Times New Roman" w:hAnsi="Times New Roman" w:cs="Times New Roman"/>
                <w:b/>
                <w:bCs/>
                <w:lang w:eastAsia="en-US"/>
              </w:rPr>
            </w:pPr>
          </w:p>
        </w:tc>
      </w:tr>
      <w:tr w:rsidR="006C35EB" w:rsidRPr="00411DB2" w:rsidTr="00334B45">
        <w:trPr>
          <w:trHeight w:val="315"/>
        </w:trPr>
        <w:tc>
          <w:tcPr>
            <w:tcW w:w="4450" w:type="dxa"/>
            <w:gridSpan w:val="4"/>
            <w:tcBorders>
              <w:top w:val="single" w:sz="8" w:space="0" w:color="auto"/>
              <w:left w:val="single" w:sz="8" w:space="0" w:color="auto"/>
              <w:bottom w:val="single" w:sz="8" w:space="0" w:color="auto"/>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FEEDING</w:t>
            </w:r>
          </w:p>
        </w:tc>
        <w:tc>
          <w:tcPr>
            <w:tcW w:w="664" w:type="dxa"/>
            <w:tcBorders>
              <w:top w:val="nil"/>
              <w:left w:val="single" w:sz="8" w:space="0" w:color="auto"/>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W</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34</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35</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36</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37</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38</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39</w:t>
            </w:r>
          </w:p>
        </w:tc>
        <w:tc>
          <w:tcPr>
            <w:tcW w:w="440" w:type="dxa"/>
            <w:tcBorders>
              <w:top w:val="nil"/>
              <w:left w:val="nil"/>
              <w:bottom w:val="single" w:sz="8"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40</w:t>
            </w:r>
          </w:p>
        </w:tc>
        <w:tc>
          <w:tcPr>
            <w:tcW w:w="809" w:type="dxa"/>
            <w:vMerge/>
            <w:tcBorders>
              <w:top w:val="single" w:sz="8" w:space="0" w:color="auto"/>
              <w:left w:val="single" w:sz="8" w:space="0" w:color="auto"/>
              <w:bottom w:val="single" w:sz="8" w:space="0" w:color="000000"/>
              <w:right w:val="single" w:sz="8" w:space="0" w:color="auto"/>
            </w:tcBorders>
            <w:vAlign w:val="center"/>
            <w:hideMark/>
          </w:tcPr>
          <w:p w:rsidR="006C35EB" w:rsidRPr="00411DB2" w:rsidRDefault="006C35EB" w:rsidP="00411DB2">
            <w:pPr>
              <w:suppressAutoHyphens w:val="0"/>
              <w:spacing w:line="360" w:lineRule="auto"/>
              <w:rPr>
                <w:rFonts w:ascii="Times New Roman" w:hAnsi="Times New Roman" w:cs="Times New Roman"/>
                <w:b/>
                <w:bCs/>
                <w:lang w:eastAsia="en-US"/>
              </w:rPr>
            </w:pPr>
          </w:p>
        </w:tc>
      </w:tr>
      <w:tr w:rsidR="006C35EB" w:rsidRPr="00411DB2" w:rsidTr="00334B45">
        <w:trPr>
          <w:trHeight w:val="315"/>
        </w:trPr>
        <w:tc>
          <w:tcPr>
            <w:tcW w:w="1328" w:type="dxa"/>
            <w:tcBorders>
              <w:top w:val="nil"/>
              <w:left w:val="single" w:sz="8" w:space="0" w:color="auto"/>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LINE NO.</w:t>
            </w:r>
          </w:p>
        </w:tc>
        <w:tc>
          <w:tcPr>
            <w:tcW w:w="118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PLAN NO.</w:t>
            </w:r>
          </w:p>
        </w:tc>
        <w:tc>
          <w:tcPr>
            <w:tcW w:w="911"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MODEL</w:t>
            </w:r>
          </w:p>
        </w:tc>
        <w:tc>
          <w:tcPr>
            <w:tcW w:w="1031" w:type="dxa"/>
            <w:tcBorders>
              <w:top w:val="nil"/>
              <w:left w:val="nil"/>
              <w:bottom w:val="single" w:sz="8" w:space="0" w:color="auto"/>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COLOUR</w:t>
            </w:r>
          </w:p>
        </w:tc>
        <w:tc>
          <w:tcPr>
            <w:tcW w:w="664" w:type="dxa"/>
            <w:tcBorders>
              <w:top w:val="nil"/>
              <w:left w:val="single" w:sz="8" w:space="0" w:color="auto"/>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C</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33</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34</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35</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36</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37</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38</w:t>
            </w:r>
          </w:p>
        </w:tc>
        <w:tc>
          <w:tcPr>
            <w:tcW w:w="440" w:type="dxa"/>
            <w:tcBorders>
              <w:top w:val="nil"/>
              <w:left w:val="nil"/>
              <w:bottom w:val="single" w:sz="8"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vMerge/>
            <w:tcBorders>
              <w:top w:val="single" w:sz="8" w:space="0" w:color="auto"/>
              <w:left w:val="single" w:sz="8" w:space="0" w:color="auto"/>
              <w:bottom w:val="single" w:sz="8" w:space="0" w:color="000000"/>
              <w:right w:val="single" w:sz="8" w:space="0" w:color="auto"/>
            </w:tcBorders>
            <w:vAlign w:val="center"/>
            <w:hideMark/>
          </w:tcPr>
          <w:p w:rsidR="006C35EB" w:rsidRPr="00411DB2" w:rsidRDefault="006C35EB" w:rsidP="00411DB2">
            <w:pPr>
              <w:suppressAutoHyphens w:val="0"/>
              <w:spacing w:line="360" w:lineRule="auto"/>
              <w:rPr>
                <w:rFonts w:ascii="Times New Roman" w:hAnsi="Times New Roman" w:cs="Times New Roman"/>
                <w:b/>
                <w:bCs/>
                <w:lang w:eastAsia="en-US"/>
              </w:rPr>
            </w:pP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15"/>
        </w:trPr>
        <w:tc>
          <w:tcPr>
            <w:tcW w:w="1328" w:type="dxa"/>
            <w:tcBorders>
              <w:top w:val="nil"/>
              <w:left w:val="single" w:sz="8" w:space="0" w:color="auto"/>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nil"/>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15"/>
        </w:trPr>
        <w:tc>
          <w:tcPr>
            <w:tcW w:w="4450" w:type="dxa"/>
            <w:gridSpan w:val="4"/>
            <w:tcBorders>
              <w:top w:val="single" w:sz="8" w:space="0" w:color="auto"/>
              <w:left w:val="single" w:sz="8" w:space="0" w:color="auto"/>
              <w:bottom w:val="nil"/>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lastRenderedPageBreak/>
              <w:t>TOTAL</w:t>
            </w:r>
          </w:p>
        </w:tc>
        <w:tc>
          <w:tcPr>
            <w:tcW w:w="664"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single" w:sz="8" w:space="0" w:color="auto"/>
              <w:left w:val="nil"/>
              <w:bottom w:val="nil"/>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15"/>
        </w:trPr>
        <w:tc>
          <w:tcPr>
            <w:tcW w:w="9003" w:type="dxa"/>
            <w:gridSpan w:val="13"/>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PACKING</w:t>
            </w:r>
          </w:p>
        </w:tc>
      </w:tr>
      <w:tr w:rsidR="006C35EB" w:rsidRPr="00411DB2" w:rsidTr="00334B45">
        <w:trPr>
          <w:trHeight w:val="315"/>
        </w:trPr>
        <w:tc>
          <w:tcPr>
            <w:tcW w:w="1328" w:type="dxa"/>
            <w:tcBorders>
              <w:top w:val="nil"/>
              <w:left w:val="single" w:sz="8" w:space="0" w:color="auto"/>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LINE NO.</w:t>
            </w:r>
          </w:p>
        </w:tc>
        <w:tc>
          <w:tcPr>
            <w:tcW w:w="118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PLAN NO.</w:t>
            </w:r>
          </w:p>
        </w:tc>
        <w:tc>
          <w:tcPr>
            <w:tcW w:w="911"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MODEL</w:t>
            </w:r>
          </w:p>
        </w:tc>
        <w:tc>
          <w:tcPr>
            <w:tcW w:w="1031"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COLOUR</w:t>
            </w:r>
          </w:p>
        </w:tc>
        <w:tc>
          <w:tcPr>
            <w:tcW w:w="664"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8"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TOTAL</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328"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15"/>
        </w:trPr>
        <w:tc>
          <w:tcPr>
            <w:tcW w:w="1328" w:type="dxa"/>
            <w:tcBorders>
              <w:top w:val="nil"/>
              <w:left w:val="single" w:sz="8" w:space="0" w:color="auto"/>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8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11"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031"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nil"/>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15"/>
        </w:trPr>
        <w:tc>
          <w:tcPr>
            <w:tcW w:w="4450" w:type="dxa"/>
            <w:gridSpan w:val="4"/>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TOTAL</w:t>
            </w:r>
          </w:p>
        </w:tc>
        <w:tc>
          <w:tcPr>
            <w:tcW w:w="664"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single" w:sz="8" w:space="0" w:color="auto"/>
              <w:left w:val="nil"/>
              <w:bottom w:val="single" w:sz="8"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2508" w:type="dxa"/>
            <w:gridSpan w:val="2"/>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REMARKS:</w:t>
            </w:r>
          </w:p>
        </w:tc>
        <w:tc>
          <w:tcPr>
            <w:tcW w:w="911"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1031"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664"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809"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r>
      <w:tr w:rsidR="006C35EB" w:rsidRPr="00411DB2" w:rsidTr="00334B45">
        <w:trPr>
          <w:trHeight w:val="300"/>
        </w:trPr>
        <w:tc>
          <w:tcPr>
            <w:tcW w:w="2508" w:type="dxa"/>
            <w:gridSpan w:val="2"/>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PERPARED BY:</w:t>
            </w:r>
          </w:p>
        </w:tc>
        <w:tc>
          <w:tcPr>
            <w:tcW w:w="911"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1031"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664"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1689" w:type="dxa"/>
            <w:gridSpan w:val="3"/>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APPROVED BY:</w:t>
            </w:r>
          </w:p>
        </w:tc>
      </w:tr>
    </w:tbl>
    <w:p w:rsidR="006C35EB" w:rsidRPr="00411DB2" w:rsidRDefault="006C35EB" w:rsidP="00411DB2">
      <w:pPr>
        <w:spacing w:line="360" w:lineRule="auto"/>
        <w:rPr>
          <w:rFonts w:ascii="Times New Roman" w:hAnsi="Times New Roman" w:cs="Times New Roman"/>
          <w:vanish/>
        </w:rPr>
      </w:pPr>
    </w:p>
    <w:tbl>
      <w:tblPr>
        <w:tblpPr w:leftFromText="180" w:rightFromText="180" w:vertAnchor="text" w:horzAnchor="margin" w:tblpY="114"/>
        <w:tblW w:w="8860" w:type="dxa"/>
        <w:tblLook w:val="04A0" w:firstRow="1" w:lastRow="0" w:firstColumn="1" w:lastColumn="0" w:noHBand="0" w:noVBand="1"/>
      </w:tblPr>
      <w:tblGrid>
        <w:gridCol w:w="1030"/>
        <w:gridCol w:w="1133"/>
        <w:gridCol w:w="1048"/>
        <w:gridCol w:w="1182"/>
        <w:gridCol w:w="803"/>
        <w:gridCol w:w="440"/>
        <w:gridCol w:w="840"/>
        <w:gridCol w:w="440"/>
        <w:gridCol w:w="440"/>
        <w:gridCol w:w="440"/>
        <w:gridCol w:w="440"/>
        <w:gridCol w:w="440"/>
        <w:gridCol w:w="987"/>
      </w:tblGrid>
      <w:tr w:rsidR="006C35EB" w:rsidRPr="00411DB2" w:rsidTr="00334B45">
        <w:trPr>
          <w:trHeight w:val="315"/>
        </w:trPr>
        <w:tc>
          <w:tcPr>
            <w:tcW w:w="8860" w:type="dxa"/>
            <w:gridSpan w:val="13"/>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XYZ SHOE FACTORY</w:t>
            </w:r>
          </w:p>
        </w:tc>
      </w:tr>
      <w:tr w:rsidR="006C35EB" w:rsidRPr="00411DB2" w:rsidTr="00334B45">
        <w:trPr>
          <w:trHeight w:val="315"/>
        </w:trPr>
        <w:tc>
          <w:tcPr>
            <w:tcW w:w="8860" w:type="dxa"/>
            <w:gridSpan w:val="13"/>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u w:val="single"/>
                <w:lang w:eastAsia="en-US"/>
              </w:rPr>
            </w:pPr>
            <w:r w:rsidRPr="00411DB2">
              <w:rPr>
                <w:rFonts w:ascii="Times New Roman" w:hAnsi="Times New Roman" w:cs="Times New Roman"/>
                <w:b/>
                <w:bCs/>
                <w:sz w:val="22"/>
                <w:szCs w:val="22"/>
                <w:u w:val="single"/>
                <w:lang w:eastAsia="en-US"/>
              </w:rPr>
              <w:t>Final packing report</w:t>
            </w:r>
          </w:p>
        </w:tc>
      </w:tr>
      <w:tr w:rsidR="006C35EB" w:rsidRPr="00411DB2" w:rsidTr="00334B45">
        <w:trPr>
          <w:trHeight w:val="315"/>
        </w:trPr>
        <w:tc>
          <w:tcPr>
            <w:tcW w:w="8860" w:type="dxa"/>
            <w:gridSpan w:val="13"/>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u w:val="single"/>
                <w:lang w:eastAsia="en-US"/>
              </w:rPr>
            </w:pPr>
            <w:r w:rsidRPr="00411DB2">
              <w:rPr>
                <w:rFonts w:ascii="Times New Roman" w:hAnsi="Times New Roman" w:cs="Times New Roman"/>
                <w:b/>
                <w:bCs/>
                <w:sz w:val="22"/>
                <w:szCs w:val="22"/>
                <w:u w:val="single"/>
                <w:lang w:eastAsia="en-US"/>
              </w:rPr>
              <w:t xml:space="preserve">  PACKING REPORT</w:t>
            </w:r>
          </w:p>
        </w:tc>
      </w:tr>
      <w:tr w:rsidR="006C35EB" w:rsidRPr="00411DB2" w:rsidTr="00334B45">
        <w:trPr>
          <w:trHeight w:val="315"/>
        </w:trPr>
        <w:tc>
          <w:tcPr>
            <w:tcW w:w="5155" w:type="dxa"/>
            <w:gridSpan w:val="6"/>
            <w:tcBorders>
              <w:top w:val="nil"/>
              <w:left w:val="single" w:sz="8" w:space="0" w:color="auto"/>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xml:space="preserve">DATE:                                                                                       </w:t>
            </w:r>
          </w:p>
        </w:tc>
        <w:tc>
          <w:tcPr>
            <w:tcW w:w="696"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2129" w:type="dxa"/>
            <w:gridSpan w:val="4"/>
            <w:tcBorders>
              <w:top w:val="nil"/>
              <w:left w:val="nil"/>
              <w:bottom w:val="nil"/>
              <w:right w:val="single" w:sz="8" w:space="0" w:color="000000"/>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xml:space="preserve">ATTENDANCE: </w:t>
            </w:r>
          </w:p>
        </w:tc>
      </w:tr>
      <w:tr w:rsidR="006C35EB" w:rsidRPr="00411DB2" w:rsidTr="00334B45">
        <w:trPr>
          <w:trHeight w:val="315"/>
        </w:trPr>
        <w:tc>
          <w:tcPr>
            <w:tcW w:w="4051" w:type="dxa"/>
            <w:gridSpan w:val="4"/>
            <w:vMerge w:val="restart"/>
            <w:tcBorders>
              <w:top w:val="nil"/>
              <w:left w:val="single" w:sz="8" w:space="0" w:color="auto"/>
              <w:bottom w:val="single" w:sz="8" w:space="0" w:color="000000"/>
              <w:right w:val="single" w:sz="8" w:space="0" w:color="000000"/>
            </w:tcBorders>
            <w:shd w:val="clear" w:color="auto" w:fill="auto"/>
            <w:noWrap/>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PACKING LABEL:</w:t>
            </w:r>
          </w:p>
        </w:tc>
        <w:tc>
          <w:tcPr>
            <w:tcW w:w="664"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TYPE</w:t>
            </w:r>
          </w:p>
        </w:tc>
        <w:tc>
          <w:tcPr>
            <w:tcW w:w="3336" w:type="dxa"/>
            <w:gridSpan w:val="7"/>
            <w:tcBorders>
              <w:top w:val="single" w:sz="8" w:space="0" w:color="auto"/>
              <w:left w:val="nil"/>
              <w:bottom w:val="nil"/>
              <w:right w:val="single" w:sz="8"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SIZES</w:t>
            </w:r>
          </w:p>
        </w:tc>
        <w:tc>
          <w:tcPr>
            <w:tcW w:w="809"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TOTAL</w:t>
            </w:r>
          </w:p>
        </w:tc>
      </w:tr>
      <w:tr w:rsidR="006C35EB" w:rsidRPr="00411DB2" w:rsidTr="00334B45">
        <w:trPr>
          <w:trHeight w:val="315"/>
        </w:trPr>
        <w:tc>
          <w:tcPr>
            <w:tcW w:w="4051" w:type="dxa"/>
            <w:gridSpan w:val="4"/>
            <w:vMerge/>
            <w:tcBorders>
              <w:top w:val="nil"/>
              <w:left w:val="single" w:sz="8" w:space="0" w:color="auto"/>
              <w:bottom w:val="single" w:sz="8" w:space="0" w:color="000000"/>
              <w:right w:val="single" w:sz="8" w:space="0" w:color="000000"/>
            </w:tcBorders>
            <w:vAlign w:val="center"/>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664"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M</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38</w:t>
            </w:r>
          </w:p>
        </w:tc>
        <w:tc>
          <w:tcPr>
            <w:tcW w:w="696"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39</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40</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41</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42</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43</w:t>
            </w:r>
          </w:p>
        </w:tc>
        <w:tc>
          <w:tcPr>
            <w:tcW w:w="440" w:type="dxa"/>
            <w:tcBorders>
              <w:top w:val="single" w:sz="8" w:space="0" w:color="auto"/>
              <w:left w:val="nil"/>
              <w:bottom w:val="single" w:sz="8"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44</w:t>
            </w:r>
          </w:p>
        </w:tc>
        <w:tc>
          <w:tcPr>
            <w:tcW w:w="809" w:type="dxa"/>
            <w:vMerge/>
            <w:tcBorders>
              <w:top w:val="single" w:sz="8" w:space="0" w:color="auto"/>
              <w:left w:val="single" w:sz="8" w:space="0" w:color="auto"/>
              <w:bottom w:val="single" w:sz="8" w:space="0" w:color="000000"/>
              <w:right w:val="single" w:sz="8" w:space="0" w:color="auto"/>
            </w:tcBorders>
            <w:vAlign w:val="center"/>
            <w:hideMark/>
          </w:tcPr>
          <w:p w:rsidR="006C35EB" w:rsidRPr="00411DB2" w:rsidRDefault="006C35EB" w:rsidP="00411DB2">
            <w:pPr>
              <w:suppressAutoHyphens w:val="0"/>
              <w:spacing w:line="360" w:lineRule="auto"/>
              <w:rPr>
                <w:rFonts w:ascii="Times New Roman" w:hAnsi="Times New Roman" w:cs="Times New Roman"/>
                <w:b/>
                <w:bCs/>
                <w:lang w:eastAsia="en-US"/>
              </w:rPr>
            </w:pPr>
          </w:p>
        </w:tc>
      </w:tr>
      <w:tr w:rsidR="006C35EB" w:rsidRPr="00411DB2" w:rsidTr="00334B45">
        <w:trPr>
          <w:trHeight w:val="315"/>
        </w:trPr>
        <w:tc>
          <w:tcPr>
            <w:tcW w:w="4051" w:type="dxa"/>
            <w:gridSpan w:val="4"/>
            <w:tcBorders>
              <w:top w:val="single" w:sz="8" w:space="0" w:color="auto"/>
              <w:left w:val="single" w:sz="8" w:space="0" w:color="auto"/>
              <w:bottom w:val="single" w:sz="8" w:space="0" w:color="auto"/>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single" w:sz="8" w:space="0" w:color="auto"/>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W</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34</w:t>
            </w:r>
          </w:p>
        </w:tc>
        <w:tc>
          <w:tcPr>
            <w:tcW w:w="696"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35</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36</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37</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38</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39</w:t>
            </w:r>
          </w:p>
        </w:tc>
        <w:tc>
          <w:tcPr>
            <w:tcW w:w="440" w:type="dxa"/>
            <w:tcBorders>
              <w:top w:val="nil"/>
              <w:left w:val="nil"/>
              <w:bottom w:val="single" w:sz="8"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40</w:t>
            </w:r>
          </w:p>
        </w:tc>
        <w:tc>
          <w:tcPr>
            <w:tcW w:w="809" w:type="dxa"/>
            <w:vMerge/>
            <w:tcBorders>
              <w:top w:val="single" w:sz="8" w:space="0" w:color="auto"/>
              <w:left w:val="single" w:sz="8" w:space="0" w:color="auto"/>
              <w:bottom w:val="single" w:sz="8" w:space="0" w:color="000000"/>
              <w:right w:val="single" w:sz="8" w:space="0" w:color="auto"/>
            </w:tcBorders>
            <w:vAlign w:val="center"/>
            <w:hideMark/>
          </w:tcPr>
          <w:p w:rsidR="006C35EB" w:rsidRPr="00411DB2" w:rsidRDefault="006C35EB" w:rsidP="00411DB2">
            <w:pPr>
              <w:suppressAutoHyphens w:val="0"/>
              <w:spacing w:line="360" w:lineRule="auto"/>
              <w:rPr>
                <w:rFonts w:ascii="Times New Roman" w:hAnsi="Times New Roman" w:cs="Times New Roman"/>
                <w:b/>
                <w:bCs/>
                <w:lang w:eastAsia="en-US"/>
              </w:rPr>
            </w:pPr>
          </w:p>
        </w:tc>
      </w:tr>
      <w:tr w:rsidR="006C35EB" w:rsidRPr="00411DB2" w:rsidTr="00334B45">
        <w:trPr>
          <w:trHeight w:val="315"/>
        </w:trPr>
        <w:tc>
          <w:tcPr>
            <w:tcW w:w="1030" w:type="dxa"/>
            <w:tcBorders>
              <w:top w:val="nil"/>
              <w:left w:val="single" w:sz="8" w:space="0" w:color="auto"/>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PLAN NO.</w:t>
            </w:r>
          </w:p>
        </w:tc>
        <w:tc>
          <w:tcPr>
            <w:tcW w:w="897"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MODEL</w:t>
            </w:r>
          </w:p>
        </w:tc>
        <w:tc>
          <w:tcPr>
            <w:tcW w:w="991" w:type="dxa"/>
            <w:tcBorders>
              <w:top w:val="nil"/>
              <w:left w:val="nil"/>
              <w:bottom w:val="single" w:sz="8" w:space="0" w:color="auto"/>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COLOUR</w:t>
            </w:r>
          </w:p>
        </w:tc>
        <w:tc>
          <w:tcPr>
            <w:tcW w:w="664" w:type="dxa"/>
            <w:tcBorders>
              <w:top w:val="nil"/>
              <w:left w:val="single" w:sz="8" w:space="0" w:color="auto"/>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C</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33</w:t>
            </w:r>
          </w:p>
        </w:tc>
        <w:tc>
          <w:tcPr>
            <w:tcW w:w="696"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34</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35</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36</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37</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right"/>
              <w:rPr>
                <w:rFonts w:ascii="Times New Roman" w:hAnsi="Times New Roman" w:cs="Times New Roman"/>
                <w:b/>
                <w:bCs/>
                <w:lang w:eastAsia="en-US"/>
              </w:rPr>
            </w:pPr>
            <w:r w:rsidRPr="00411DB2">
              <w:rPr>
                <w:rFonts w:ascii="Times New Roman" w:hAnsi="Times New Roman" w:cs="Times New Roman"/>
                <w:b/>
                <w:bCs/>
                <w:sz w:val="22"/>
                <w:szCs w:val="22"/>
                <w:lang w:eastAsia="en-US"/>
              </w:rPr>
              <w:t>38</w:t>
            </w:r>
          </w:p>
        </w:tc>
        <w:tc>
          <w:tcPr>
            <w:tcW w:w="440" w:type="dxa"/>
            <w:tcBorders>
              <w:top w:val="nil"/>
              <w:left w:val="nil"/>
              <w:bottom w:val="single" w:sz="8"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vMerge/>
            <w:tcBorders>
              <w:top w:val="single" w:sz="8" w:space="0" w:color="auto"/>
              <w:left w:val="single" w:sz="8" w:space="0" w:color="auto"/>
              <w:bottom w:val="single" w:sz="8" w:space="0" w:color="000000"/>
              <w:right w:val="single" w:sz="8" w:space="0" w:color="auto"/>
            </w:tcBorders>
            <w:vAlign w:val="center"/>
            <w:hideMark/>
          </w:tcPr>
          <w:p w:rsidR="006C35EB" w:rsidRPr="00411DB2" w:rsidRDefault="006C35EB" w:rsidP="00411DB2">
            <w:pPr>
              <w:suppressAutoHyphens w:val="0"/>
              <w:spacing w:line="360" w:lineRule="auto"/>
              <w:rPr>
                <w:rFonts w:ascii="Times New Roman" w:hAnsi="Times New Roman" w:cs="Times New Roman"/>
                <w:b/>
                <w:bCs/>
                <w:lang w:eastAsia="en-US"/>
              </w:rPr>
            </w:pP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SIZES</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15"/>
        </w:trPr>
        <w:tc>
          <w:tcPr>
            <w:tcW w:w="1030" w:type="dxa"/>
            <w:tcBorders>
              <w:top w:val="nil"/>
              <w:left w:val="single" w:sz="8" w:space="0" w:color="auto"/>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nil"/>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15"/>
        </w:trPr>
        <w:tc>
          <w:tcPr>
            <w:tcW w:w="4051" w:type="dxa"/>
            <w:gridSpan w:val="4"/>
            <w:tcBorders>
              <w:top w:val="single" w:sz="8" w:space="0" w:color="auto"/>
              <w:left w:val="single" w:sz="8" w:space="0" w:color="auto"/>
              <w:bottom w:val="nil"/>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TOTAL</w:t>
            </w:r>
          </w:p>
        </w:tc>
        <w:tc>
          <w:tcPr>
            <w:tcW w:w="664"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single" w:sz="8" w:space="0" w:color="auto"/>
              <w:left w:val="nil"/>
              <w:bottom w:val="nil"/>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15"/>
        </w:trPr>
        <w:tc>
          <w:tcPr>
            <w:tcW w:w="8860" w:type="dxa"/>
            <w:gridSpan w:val="13"/>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lastRenderedPageBreak/>
              <w:t>PACKING</w:t>
            </w:r>
          </w:p>
        </w:tc>
      </w:tr>
      <w:tr w:rsidR="006C35EB" w:rsidRPr="00411DB2" w:rsidTr="00334B45">
        <w:trPr>
          <w:trHeight w:val="315"/>
        </w:trPr>
        <w:tc>
          <w:tcPr>
            <w:tcW w:w="1030" w:type="dxa"/>
            <w:tcBorders>
              <w:top w:val="nil"/>
              <w:left w:val="single" w:sz="8" w:space="0" w:color="auto"/>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LINE NO.</w:t>
            </w:r>
          </w:p>
        </w:tc>
        <w:tc>
          <w:tcPr>
            <w:tcW w:w="1133"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PLAN NO.</w:t>
            </w:r>
          </w:p>
        </w:tc>
        <w:tc>
          <w:tcPr>
            <w:tcW w:w="897"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MODEL</w:t>
            </w:r>
          </w:p>
        </w:tc>
        <w:tc>
          <w:tcPr>
            <w:tcW w:w="991"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COLOUR</w:t>
            </w:r>
          </w:p>
        </w:tc>
        <w:tc>
          <w:tcPr>
            <w:tcW w:w="664"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8"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TOTAL</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1030" w:type="dxa"/>
            <w:tcBorders>
              <w:top w:val="nil"/>
              <w:left w:val="single" w:sz="8"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single" w:sz="4"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15"/>
        </w:trPr>
        <w:tc>
          <w:tcPr>
            <w:tcW w:w="1030" w:type="dxa"/>
            <w:tcBorders>
              <w:top w:val="nil"/>
              <w:left w:val="single" w:sz="8" w:space="0" w:color="auto"/>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1133"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97"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991"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64"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nil"/>
              <w:left w:val="nil"/>
              <w:bottom w:val="nil"/>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15"/>
        </w:trPr>
        <w:tc>
          <w:tcPr>
            <w:tcW w:w="4051" w:type="dxa"/>
            <w:gridSpan w:val="4"/>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TOTAL</w:t>
            </w:r>
          </w:p>
        </w:tc>
        <w:tc>
          <w:tcPr>
            <w:tcW w:w="664"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696"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440" w:type="dxa"/>
            <w:tcBorders>
              <w:top w:val="single" w:sz="8" w:space="0" w:color="auto"/>
              <w:left w:val="nil"/>
              <w:bottom w:val="single" w:sz="8"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c>
          <w:tcPr>
            <w:tcW w:w="809" w:type="dxa"/>
            <w:tcBorders>
              <w:top w:val="single" w:sz="8" w:space="0" w:color="auto"/>
              <w:left w:val="nil"/>
              <w:bottom w:val="single" w:sz="8" w:space="0" w:color="auto"/>
              <w:right w:val="single" w:sz="8"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 </w:t>
            </w:r>
          </w:p>
        </w:tc>
      </w:tr>
      <w:tr w:rsidR="006C35EB" w:rsidRPr="00411DB2" w:rsidTr="00334B45">
        <w:trPr>
          <w:trHeight w:val="300"/>
        </w:trPr>
        <w:tc>
          <w:tcPr>
            <w:tcW w:w="2163" w:type="dxa"/>
            <w:gridSpan w:val="2"/>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REMARKS:</w:t>
            </w:r>
          </w:p>
        </w:tc>
        <w:tc>
          <w:tcPr>
            <w:tcW w:w="897"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991"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664"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696"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809"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r>
      <w:tr w:rsidR="006C35EB" w:rsidRPr="00411DB2" w:rsidTr="00334B45">
        <w:trPr>
          <w:trHeight w:val="300"/>
        </w:trPr>
        <w:tc>
          <w:tcPr>
            <w:tcW w:w="2163" w:type="dxa"/>
            <w:gridSpan w:val="2"/>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PERPARED BY:</w:t>
            </w:r>
          </w:p>
        </w:tc>
        <w:tc>
          <w:tcPr>
            <w:tcW w:w="897"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991"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664"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696"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1689" w:type="dxa"/>
            <w:gridSpan w:val="3"/>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APPROVED BY:</w:t>
            </w:r>
          </w:p>
        </w:tc>
      </w:tr>
      <w:tr w:rsidR="006C35EB" w:rsidRPr="00411DB2" w:rsidTr="00334B45">
        <w:trPr>
          <w:trHeight w:val="300"/>
        </w:trPr>
        <w:tc>
          <w:tcPr>
            <w:tcW w:w="103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1133"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897"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991"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664"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696"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44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c>
          <w:tcPr>
            <w:tcW w:w="809"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p>
        </w:tc>
      </w:tr>
    </w:tbl>
    <w:p w:rsidR="006C35EB" w:rsidRPr="00411DB2" w:rsidRDefault="006C35EB" w:rsidP="00411DB2">
      <w:pPr>
        <w:spacing w:before="120" w:after="120" w:line="360" w:lineRule="auto"/>
        <w:rPr>
          <w:rFonts w:ascii="Times New Roman" w:hAnsi="Times New Roman" w:cs="Times New Roman"/>
        </w:rPr>
      </w:pPr>
      <w:r w:rsidRPr="00411DB2">
        <w:rPr>
          <w:rFonts w:ascii="Times New Roman" w:hAnsi="Times New Roman" w:cs="Times New Roman"/>
        </w:rPr>
        <w:t>The ready shoes must be packed in the shoe boxes with the packing slip duly filled.</w:t>
      </w:r>
    </w:p>
    <w:p w:rsidR="006C35EB" w:rsidRPr="00411DB2" w:rsidRDefault="006C35EB" w:rsidP="00411DB2">
      <w:pPr>
        <w:spacing w:before="120" w:after="120" w:line="360" w:lineRule="auto"/>
        <w:rPr>
          <w:rFonts w:ascii="Times New Roman" w:hAnsi="Times New Roman" w:cs="Times New Roman"/>
        </w:rPr>
      </w:pPr>
      <w:r w:rsidRPr="00411DB2">
        <w:rPr>
          <w:rFonts w:ascii="Times New Roman" w:hAnsi="Times New Roman" w:cs="Times New Roman"/>
        </w:rPr>
        <w:t>The dispatch of the shoes must be done in specific size assortment.</w:t>
      </w:r>
    </w:p>
    <w:p w:rsidR="006C35EB" w:rsidRDefault="00391E91" w:rsidP="00411DB2">
      <w:pPr>
        <w:pStyle w:val="Caption"/>
        <w:spacing w:line="360" w:lineRule="auto"/>
        <w:rPr>
          <w:rFonts w:ascii="Times New Roman" w:hAnsi="Times New Roman"/>
          <w:b w:val="0"/>
          <w:sz w:val="24"/>
        </w:rPr>
      </w:pPr>
      <w:bookmarkStart w:id="65" w:name="_Toc64928945"/>
      <w:r w:rsidRPr="00411DB2">
        <w:rPr>
          <w:rFonts w:ascii="Times New Roman" w:hAnsi="Times New Roman"/>
          <w:b w:val="0"/>
          <w:sz w:val="24"/>
        </w:rPr>
        <w:t xml:space="preserve">Table 4. </w:t>
      </w:r>
      <w:r w:rsidR="00486D19" w:rsidRPr="00411DB2">
        <w:rPr>
          <w:rFonts w:ascii="Times New Roman" w:hAnsi="Times New Roman"/>
          <w:b w:val="0"/>
          <w:sz w:val="24"/>
        </w:rPr>
        <w:fldChar w:fldCharType="begin"/>
      </w:r>
      <w:r w:rsidRPr="00411DB2">
        <w:rPr>
          <w:rFonts w:ascii="Times New Roman" w:hAnsi="Times New Roman"/>
          <w:b w:val="0"/>
          <w:sz w:val="24"/>
        </w:rPr>
        <w:instrText xml:space="preserve"> SEQ Table_4. \* ARABIC </w:instrText>
      </w:r>
      <w:r w:rsidR="00486D19" w:rsidRPr="00411DB2">
        <w:rPr>
          <w:rFonts w:ascii="Times New Roman" w:hAnsi="Times New Roman"/>
          <w:b w:val="0"/>
          <w:sz w:val="24"/>
        </w:rPr>
        <w:fldChar w:fldCharType="separate"/>
      </w:r>
      <w:r w:rsidR="002A6870">
        <w:rPr>
          <w:rFonts w:ascii="Times New Roman" w:hAnsi="Times New Roman"/>
          <w:b w:val="0"/>
          <w:noProof/>
          <w:sz w:val="24"/>
        </w:rPr>
        <w:t>2</w:t>
      </w:r>
      <w:r w:rsidR="00486D19" w:rsidRPr="00411DB2">
        <w:rPr>
          <w:rFonts w:ascii="Times New Roman" w:hAnsi="Times New Roman"/>
          <w:b w:val="0"/>
          <w:sz w:val="24"/>
        </w:rPr>
        <w:fldChar w:fldCharType="end"/>
      </w:r>
      <w:r w:rsidRPr="00411DB2">
        <w:rPr>
          <w:rFonts w:ascii="Times New Roman" w:hAnsi="Times New Roman"/>
          <w:b w:val="0"/>
          <w:sz w:val="24"/>
        </w:rPr>
        <w:t xml:space="preserve"> footwear inspection certificate</w:t>
      </w:r>
      <w:bookmarkEnd w:id="65"/>
    </w:p>
    <w:p w:rsidR="003919F2" w:rsidRPr="003919F2" w:rsidRDefault="003919F2" w:rsidP="003919F2">
      <w:pPr>
        <w:rPr>
          <w:lang w:val="en-AU"/>
        </w:rPr>
      </w:pPr>
    </w:p>
    <w:tbl>
      <w:tblPr>
        <w:tblW w:w="9390" w:type="dxa"/>
        <w:tblInd w:w="93" w:type="dxa"/>
        <w:tblLook w:val="04A0" w:firstRow="1" w:lastRow="0" w:firstColumn="1" w:lastColumn="0" w:noHBand="0" w:noVBand="1"/>
      </w:tblPr>
      <w:tblGrid>
        <w:gridCol w:w="3436"/>
        <w:gridCol w:w="1023"/>
        <w:gridCol w:w="950"/>
        <w:gridCol w:w="2020"/>
        <w:gridCol w:w="1532"/>
        <w:gridCol w:w="988"/>
      </w:tblGrid>
      <w:tr w:rsidR="006C35EB" w:rsidRPr="00411DB2" w:rsidTr="00334B45">
        <w:trPr>
          <w:trHeight w:val="375"/>
        </w:trPr>
        <w:tc>
          <w:tcPr>
            <w:tcW w:w="9390" w:type="dxa"/>
            <w:gridSpan w:val="6"/>
            <w:tcBorders>
              <w:top w:val="nil"/>
              <w:left w:val="nil"/>
              <w:bottom w:val="single" w:sz="4" w:space="0" w:color="auto"/>
              <w:right w:val="nil"/>
            </w:tcBorders>
            <w:shd w:val="clear" w:color="auto" w:fill="auto"/>
            <w:noWrap/>
            <w:vAlign w:val="bottom"/>
            <w:hideMark/>
          </w:tcPr>
          <w:p w:rsidR="006C35EB" w:rsidRPr="003919F2" w:rsidRDefault="003919F2" w:rsidP="003919F2">
            <w:pPr>
              <w:spacing w:line="360" w:lineRule="auto"/>
              <w:rPr>
                <w:rFonts w:ascii="Times New Roman" w:hAnsi="Times New Roman" w:cs="Times New Roman"/>
                <w:b/>
                <w:lang w:eastAsia="en-US"/>
              </w:rPr>
            </w:pPr>
            <w:r w:rsidRPr="003919F2">
              <w:rPr>
                <w:rFonts w:ascii="Times New Roman" w:hAnsi="Times New Roman" w:cs="Times New Roman"/>
                <w:b/>
                <w:lang w:eastAsia="en-US"/>
              </w:rPr>
              <w:t>Footwear inspection certificate</w:t>
            </w:r>
          </w:p>
        </w:tc>
      </w:tr>
      <w:tr w:rsidR="006C35EB" w:rsidRPr="00411DB2" w:rsidTr="00334B45">
        <w:trPr>
          <w:trHeight w:val="465"/>
        </w:trPr>
        <w:tc>
          <w:tcPr>
            <w:tcW w:w="414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Style ref: 4130368</w:t>
            </w:r>
          </w:p>
        </w:tc>
        <w:tc>
          <w:tcPr>
            <w:tcW w:w="2727" w:type="dxa"/>
            <w:gridSpan w:val="2"/>
            <w:tcBorders>
              <w:top w:val="single" w:sz="4" w:space="0" w:color="auto"/>
              <w:left w:val="nil"/>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Order No: 27732</w:t>
            </w:r>
          </w:p>
        </w:tc>
        <w:tc>
          <w:tcPr>
            <w:tcW w:w="252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Customer: DUNNES STORES</w:t>
            </w:r>
          </w:p>
        </w:tc>
      </w:tr>
      <w:tr w:rsidR="006C35EB" w:rsidRPr="00411DB2" w:rsidTr="00334B45">
        <w:trPr>
          <w:trHeight w:val="390"/>
        </w:trPr>
        <w:tc>
          <w:tcPr>
            <w:tcW w:w="4143"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Supplier:XYZ</w:t>
            </w:r>
          </w:p>
        </w:tc>
        <w:tc>
          <w:tcPr>
            <w:tcW w:w="2727" w:type="dxa"/>
            <w:gridSpan w:val="2"/>
            <w:tcBorders>
              <w:top w:val="single" w:sz="4" w:space="0" w:color="auto"/>
              <w:left w:val="nil"/>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Location: India</w:t>
            </w:r>
          </w:p>
        </w:tc>
        <w:tc>
          <w:tcPr>
            <w:tcW w:w="252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Quantity to Inspect: 84 pairs</w:t>
            </w:r>
          </w:p>
        </w:tc>
      </w:tr>
      <w:tr w:rsidR="006C35EB" w:rsidRPr="00411DB2" w:rsidTr="00334B45">
        <w:trPr>
          <w:trHeight w:val="645"/>
        </w:trPr>
        <w:tc>
          <w:tcPr>
            <w:tcW w:w="4143"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Inspected by: GUSTO FOOTWEAR</w:t>
            </w:r>
          </w:p>
        </w:tc>
        <w:tc>
          <w:tcPr>
            <w:tcW w:w="272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Date Inspected 31-01-13</w:t>
            </w:r>
          </w:p>
        </w:tc>
        <w:tc>
          <w:tcPr>
            <w:tcW w:w="252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Order Qty- 804 Pairs</w:t>
            </w:r>
          </w:p>
        </w:tc>
      </w:tr>
      <w:tr w:rsidR="006C35EB" w:rsidRPr="00411DB2" w:rsidTr="00334B45">
        <w:trPr>
          <w:trHeight w:val="510"/>
        </w:trPr>
        <w:tc>
          <w:tcPr>
            <w:tcW w:w="4850"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Previous most common fault:</w:t>
            </w:r>
          </w:p>
        </w:tc>
        <w:tc>
          <w:tcPr>
            <w:tcW w:w="4540" w:type="dxa"/>
            <w:gridSpan w:val="3"/>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Inspected carton -No.'s 13,67,50,32,25,1&amp;10</w:t>
            </w:r>
          </w:p>
        </w:tc>
      </w:tr>
      <w:tr w:rsidR="006C35EB" w:rsidRPr="00411DB2" w:rsidTr="00334B45">
        <w:trPr>
          <w:trHeight w:val="495"/>
        </w:trPr>
        <w:tc>
          <w:tcPr>
            <w:tcW w:w="4850"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Confirmation Sample Available: YES</w:t>
            </w:r>
          </w:p>
        </w:tc>
        <w:tc>
          <w:tcPr>
            <w:tcW w:w="4540" w:type="dxa"/>
            <w:gridSpan w:val="3"/>
            <w:vMerge/>
            <w:tcBorders>
              <w:top w:val="single" w:sz="4" w:space="0" w:color="auto"/>
              <w:left w:val="single" w:sz="4" w:space="0" w:color="auto"/>
              <w:bottom w:val="single" w:sz="4" w:space="0" w:color="auto"/>
              <w:right w:val="single" w:sz="4" w:space="0" w:color="auto"/>
            </w:tcBorders>
            <w:vAlign w:val="center"/>
            <w:hideMark/>
          </w:tcPr>
          <w:p w:rsidR="006C35EB" w:rsidRPr="00411DB2" w:rsidRDefault="006C35EB" w:rsidP="00411DB2">
            <w:pPr>
              <w:suppressAutoHyphens w:val="0"/>
              <w:spacing w:line="360" w:lineRule="auto"/>
              <w:rPr>
                <w:rFonts w:ascii="Times New Roman" w:hAnsi="Times New Roman" w:cs="Times New Roman"/>
                <w:b/>
                <w:bCs/>
                <w:lang w:eastAsia="en-US"/>
              </w:rPr>
            </w:pPr>
          </w:p>
        </w:tc>
      </w:tr>
      <w:tr w:rsidR="006C35EB" w:rsidRPr="00411DB2" w:rsidTr="00334B45">
        <w:trPr>
          <w:trHeight w:val="600"/>
        </w:trPr>
        <w:tc>
          <w:tcPr>
            <w:tcW w:w="4850"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sz w:val="22"/>
                <w:szCs w:val="22"/>
                <w:lang w:eastAsia="en-US"/>
              </w:rPr>
              <w:t>Size Range From 37 to 42</w:t>
            </w:r>
          </w:p>
        </w:tc>
        <w:tc>
          <w:tcPr>
            <w:tcW w:w="4540" w:type="dxa"/>
            <w:gridSpan w:val="3"/>
            <w:tcBorders>
              <w:top w:val="single" w:sz="4" w:space="0" w:color="auto"/>
              <w:left w:val="nil"/>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Sizes Inspected- ALL SIZES</w:t>
            </w:r>
          </w:p>
        </w:tc>
      </w:tr>
      <w:tr w:rsidR="006C35EB" w:rsidRPr="00411DB2" w:rsidTr="00334B45">
        <w:trPr>
          <w:trHeight w:val="705"/>
        </w:trPr>
        <w:tc>
          <w:tcPr>
            <w:tcW w:w="3436" w:type="dxa"/>
            <w:tcBorders>
              <w:top w:val="nil"/>
              <w:left w:val="single" w:sz="4" w:space="0" w:color="auto"/>
              <w:bottom w:val="single" w:sz="4" w:space="0" w:color="auto"/>
              <w:right w:val="single" w:sz="4" w:space="0" w:color="auto"/>
            </w:tcBorders>
            <w:shd w:val="clear" w:color="000000" w:fill="FFEB9C"/>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FAULTS</w:t>
            </w:r>
          </w:p>
        </w:tc>
        <w:tc>
          <w:tcPr>
            <w:tcW w:w="707" w:type="dxa"/>
            <w:tcBorders>
              <w:top w:val="nil"/>
              <w:left w:val="nil"/>
              <w:bottom w:val="nil"/>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b/>
                <w:bCs/>
                <w:lang w:eastAsia="en-US"/>
              </w:rPr>
            </w:pPr>
            <w:r w:rsidRPr="00411DB2">
              <w:rPr>
                <w:rFonts w:ascii="Times New Roman" w:hAnsi="Times New Roman" w:cs="Times New Roman"/>
                <w:b/>
                <w:bCs/>
                <w:sz w:val="22"/>
                <w:szCs w:val="22"/>
                <w:lang w:eastAsia="en-US"/>
              </w:rPr>
              <w:t>MAJOR</w:t>
            </w:r>
          </w:p>
        </w:tc>
        <w:tc>
          <w:tcPr>
            <w:tcW w:w="707" w:type="dxa"/>
            <w:tcBorders>
              <w:top w:val="nil"/>
              <w:left w:val="nil"/>
              <w:bottom w:val="single" w:sz="4" w:space="0" w:color="auto"/>
              <w:right w:val="single" w:sz="4" w:space="0" w:color="auto"/>
            </w:tcBorders>
            <w:shd w:val="clear" w:color="000000" w:fill="FFEB9C"/>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MINOR</w:t>
            </w:r>
          </w:p>
        </w:tc>
        <w:tc>
          <w:tcPr>
            <w:tcW w:w="2020" w:type="dxa"/>
            <w:tcBorders>
              <w:top w:val="nil"/>
              <w:left w:val="nil"/>
              <w:bottom w:val="single" w:sz="4" w:space="0" w:color="auto"/>
              <w:right w:val="single" w:sz="4" w:space="0" w:color="auto"/>
            </w:tcBorders>
            <w:shd w:val="clear" w:color="000000" w:fill="FFEB9C"/>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FAULTS</w:t>
            </w:r>
          </w:p>
        </w:tc>
        <w:tc>
          <w:tcPr>
            <w:tcW w:w="1532" w:type="dxa"/>
            <w:tcBorders>
              <w:top w:val="nil"/>
              <w:left w:val="nil"/>
              <w:bottom w:val="single" w:sz="4" w:space="0" w:color="auto"/>
              <w:right w:val="single" w:sz="4" w:space="0" w:color="auto"/>
            </w:tcBorders>
            <w:shd w:val="clear" w:color="000000" w:fill="FFEB9C"/>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MAJOR</w:t>
            </w:r>
          </w:p>
        </w:tc>
        <w:tc>
          <w:tcPr>
            <w:tcW w:w="988" w:type="dxa"/>
            <w:tcBorders>
              <w:top w:val="nil"/>
              <w:left w:val="nil"/>
              <w:bottom w:val="single" w:sz="4" w:space="0" w:color="auto"/>
              <w:right w:val="single" w:sz="4" w:space="0" w:color="auto"/>
            </w:tcBorders>
            <w:shd w:val="clear" w:color="000000" w:fill="FFEB9C"/>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MINOR</w:t>
            </w:r>
          </w:p>
        </w:tc>
      </w:tr>
      <w:tr w:rsidR="006C35EB" w:rsidRPr="00411DB2" w:rsidTr="00334B45">
        <w:trPr>
          <w:trHeight w:val="675"/>
        </w:trPr>
        <w:tc>
          <w:tcPr>
            <w:tcW w:w="3436" w:type="dxa"/>
            <w:tcBorders>
              <w:top w:val="nil"/>
              <w:left w:val="single" w:sz="4" w:space="0" w:color="auto"/>
              <w:bottom w:val="single" w:sz="4" w:space="0" w:color="auto"/>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lastRenderedPageBreak/>
              <w:t>Dirty/Stained on heel grip</w:t>
            </w:r>
          </w:p>
        </w:tc>
        <w:tc>
          <w:tcPr>
            <w:tcW w:w="707" w:type="dxa"/>
            <w:tcBorders>
              <w:top w:val="nil"/>
              <w:left w:val="nil"/>
              <w:bottom w:val="nil"/>
              <w:right w:val="nil"/>
            </w:tcBorders>
            <w:shd w:val="clear" w:color="auto" w:fill="auto"/>
            <w:noWrap/>
            <w:vAlign w:val="bottom"/>
            <w:hideMark/>
          </w:tcPr>
          <w:p w:rsidR="006C35EB" w:rsidRPr="00411DB2" w:rsidRDefault="00391E91"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w:t>
            </w:r>
            <w:r w:rsidR="006C35EB" w:rsidRPr="00411DB2">
              <w:rPr>
                <w:rFonts w:ascii="Times New Roman" w:hAnsi="Times New Roman" w:cs="Times New Roman"/>
                <w:sz w:val="22"/>
                <w:szCs w:val="22"/>
                <w:lang w:eastAsia="en-US"/>
              </w:rPr>
              <w:t>ill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Dirty/col-Stained on sole</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r>
      <w:tr w:rsidR="006C35EB" w:rsidRPr="00411DB2" w:rsidTr="00334B45">
        <w:trPr>
          <w:trHeight w:val="600"/>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Socks pasting problem</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Heel Fault</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r>
      <w:tr w:rsidR="006C35EB" w:rsidRPr="00411DB2" w:rsidTr="00334B45">
        <w:trPr>
          <w:trHeight w:val="570"/>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 xml:space="preserve">Colour Fault (VP) </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r>
      <w:tr w:rsidR="006C35EB" w:rsidRPr="00411DB2" w:rsidTr="00334B45">
        <w:trPr>
          <w:trHeight w:val="555"/>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Stitching problems</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r>
      <w:tr w:rsidR="006C35EB" w:rsidRPr="00411DB2" w:rsidTr="00334B45">
        <w:trPr>
          <w:trHeight w:val="795"/>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Lining/Counter flaw/faults</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Poor Sole Attachement</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1</w:t>
            </w:r>
          </w:p>
        </w:tc>
      </w:tr>
      <w:tr w:rsidR="006C35EB" w:rsidRPr="00411DB2" w:rsidTr="00334B45">
        <w:trPr>
          <w:trHeight w:val="750"/>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 xml:space="preserve">Adhesive mark on leather </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Poor Heel Attachement</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r>
      <w:tr w:rsidR="006C35EB" w:rsidRPr="00411DB2" w:rsidTr="00334B45">
        <w:trPr>
          <w:trHeight w:val="750"/>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Sole balancing problem</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1</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Toe Shape/ tillted</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r>
      <w:tr w:rsidR="006C35EB" w:rsidRPr="00411DB2" w:rsidTr="00334B45">
        <w:trPr>
          <w:trHeight w:val="750"/>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Spot mark on leather</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Damage welt</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r>
      <w:tr w:rsidR="006C35EB" w:rsidRPr="00411DB2" w:rsidTr="00334B45">
        <w:trPr>
          <w:trHeight w:val="765"/>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Qtr Fixing/ Eyelet facing prob</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r>
      <w:tr w:rsidR="006C35EB" w:rsidRPr="00411DB2" w:rsidTr="00334B45">
        <w:trPr>
          <w:trHeight w:val="675"/>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Trim/Buckle/Wrinkle on top ine binding</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Over roughing</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1</w:t>
            </w:r>
          </w:p>
        </w:tc>
      </w:tr>
      <w:tr w:rsidR="006C35EB" w:rsidRPr="00411DB2" w:rsidTr="00334B45">
        <w:trPr>
          <w:trHeight w:val="735"/>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Yellowing/Loose leather</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2</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Poor  finishing</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1</w:t>
            </w:r>
          </w:p>
        </w:tc>
      </w:tr>
      <w:tr w:rsidR="006C35EB" w:rsidRPr="00411DB2" w:rsidTr="00334B45">
        <w:trPr>
          <w:trHeight w:val="870"/>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Wrinkle on vamp</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1</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GRAND TOTAL</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4</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3</w:t>
            </w:r>
          </w:p>
        </w:tc>
      </w:tr>
      <w:tr w:rsidR="006C35EB" w:rsidRPr="00411DB2" w:rsidTr="00334B45">
        <w:trPr>
          <w:trHeight w:val="585"/>
        </w:trPr>
        <w:tc>
          <w:tcPr>
            <w:tcW w:w="9390" w:type="dxa"/>
            <w:gridSpan w:val="6"/>
            <w:tcBorders>
              <w:top w:val="single" w:sz="4" w:space="0" w:color="auto"/>
              <w:left w:val="single" w:sz="4" w:space="0" w:color="auto"/>
              <w:bottom w:val="single" w:sz="4" w:space="0" w:color="auto"/>
              <w:right w:val="single" w:sz="4" w:space="0" w:color="000000"/>
            </w:tcBorders>
            <w:shd w:val="clear" w:color="000000" w:fill="FFEB9C"/>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PACKAGING &amp; LABELLING</w:t>
            </w:r>
          </w:p>
        </w:tc>
      </w:tr>
      <w:tr w:rsidR="006C35EB" w:rsidRPr="00411DB2" w:rsidTr="00334B45">
        <w:trPr>
          <w:trHeight w:val="435"/>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Swing Tickets(MN)</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BAR CODE STICKER REF</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NOT OK</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NOT OK</w:t>
            </w:r>
          </w:p>
        </w:tc>
      </w:tr>
      <w:tr w:rsidR="006C35EB" w:rsidRPr="00411DB2" w:rsidTr="00334B45">
        <w:trPr>
          <w:trHeight w:val="510"/>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Damaged box end label(MJ)</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Egg crates(MJ)</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r>
      <w:tr w:rsidR="006C35EB" w:rsidRPr="00411DB2" w:rsidTr="00334B45">
        <w:trPr>
          <w:trHeight w:val="525"/>
        </w:trPr>
        <w:tc>
          <w:tcPr>
            <w:tcW w:w="3436" w:type="dxa"/>
            <w:tcBorders>
              <w:top w:val="nil"/>
              <w:left w:val="single" w:sz="4" w:space="0" w:color="auto"/>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EAN number in lining(MJ)</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NOT OK</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NOT OK</w:t>
            </w:r>
          </w:p>
        </w:tc>
        <w:tc>
          <w:tcPr>
            <w:tcW w:w="202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r>
      <w:tr w:rsidR="006C35EB" w:rsidRPr="00411DB2" w:rsidTr="00334B45">
        <w:trPr>
          <w:trHeight w:val="570"/>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Shipping mark(RP/Bulk)(MJ)</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c>
          <w:tcPr>
            <w:tcW w:w="2020" w:type="dxa"/>
            <w:tcBorders>
              <w:top w:val="nil"/>
              <w:left w:val="nil"/>
              <w:bottom w:val="single" w:sz="4" w:space="0" w:color="auto"/>
              <w:right w:val="single" w:sz="4" w:space="0" w:color="auto"/>
            </w:tcBorders>
            <w:shd w:val="clear" w:color="auto" w:fill="auto"/>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Ticketing incur. Position(MJ)</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NIL</w:t>
            </w:r>
          </w:p>
        </w:tc>
      </w:tr>
      <w:tr w:rsidR="006C35EB" w:rsidRPr="00411DB2" w:rsidTr="00334B45">
        <w:trPr>
          <w:trHeight w:val="480"/>
        </w:trPr>
        <w:tc>
          <w:tcPr>
            <w:tcW w:w="9390" w:type="dxa"/>
            <w:gridSpan w:val="6"/>
            <w:tcBorders>
              <w:top w:val="single" w:sz="4" w:space="0" w:color="auto"/>
              <w:left w:val="single" w:sz="4" w:space="0" w:color="auto"/>
              <w:bottom w:val="single" w:sz="4" w:space="0" w:color="auto"/>
              <w:right w:val="single" w:sz="4" w:space="0" w:color="000000"/>
            </w:tcBorders>
            <w:shd w:val="clear" w:color="000000" w:fill="FFEB9C"/>
            <w:noWrap/>
            <w:vAlign w:val="center"/>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COMMENTS ON DEFECTS &amp; ACTIONS TO BE TAKEN</w:t>
            </w:r>
          </w:p>
        </w:tc>
      </w:tr>
      <w:tr w:rsidR="006C35EB" w:rsidRPr="00411DB2" w:rsidTr="00334B45">
        <w:trPr>
          <w:trHeight w:val="585"/>
        </w:trPr>
        <w:tc>
          <w:tcPr>
            <w:tcW w:w="939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lang w:eastAsia="en-US"/>
              </w:rPr>
              <w:lastRenderedPageBreak/>
              <w:t>7 pair of major &amp; minor are above mentioned faults were found in this shipment.</w:t>
            </w:r>
          </w:p>
        </w:tc>
      </w:tr>
      <w:tr w:rsidR="006C35EB" w:rsidRPr="00411DB2" w:rsidTr="00334B45">
        <w:trPr>
          <w:trHeight w:val="300"/>
        </w:trPr>
        <w:tc>
          <w:tcPr>
            <w:tcW w:w="4143"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lang w:eastAsia="en-US"/>
              </w:rPr>
            </w:pPr>
            <w:r w:rsidRPr="00411DB2">
              <w:rPr>
                <w:rFonts w:ascii="Times New Roman" w:hAnsi="Times New Roman" w:cs="Times New Roman"/>
                <w:b/>
                <w:bCs/>
                <w:lang w:eastAsia="en-US"/>
              </w:rPr>
              <w:t>Date referred to QC Dept</w:t>
            </w:r>
          </w:p>
        </w:tc>
        <w:tc>
          <w:tcPr>
            <w:tcW w:w="707"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2020"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1532"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 xml:space="preserve">RESULT Pass </w:t>
            </w:r>
          </w:p>
        </w:tc>
        <w:tc>
          <w:tcPr>
            <w:tcW w:w="988" w:type="dxa"/>
            <w:tcBorders>
              <w:top w:val="nil"/>
              <w:left w:val="nil"/>
              <w:bottom w:val="single" w:sz="4" w:space="0" w:color="auto"/>
              <w:right w:val="single" w:sz="4" w:space="0" w:color="auto"/>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r w:rsidRPr="00411DB2">
              <w:rPr>
                <w:rFonts w:ascii="Times New Roman" w:hAnsi="Times New Roman" w:cs="Times New Roman"/>
                <w:sz w:val="22"/>
                <w:szCs w:val="22"/>
                <w:lang w:eastAsia="en-US"/>
              </w:rPr>
              <w:t>Pass</w:t>
            </w:r>
          </w:p>
        </w:tc>
      </w:tr>
      <w:tr w:rsidR="006C35EB" w:rsidRPr="00411DB2" w:rsidTr="00334B45">
        <w:trPr>
          <w:trHeight w:val="300"/>
        </w:trPr>
        <w:tc>
          <w:tcPr>
            <w:tcW w:w="3436"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707"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707"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202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1532"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988"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r>
      <w:tr w:rsidR="006C35EB" w:rsidRPr="00411DB2" w:rsidTr="00334B45">
        <w:trPr>
          <w:trHeight w:val="375"/>
        </w:trPr>
        <w:tc>
          <w:tcPr>
            <w:tcW w:w="3436"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sz w:val="28"/>
                <w:szCs w:val="28"/>
                <w:u w:val="single"/>
                <w:lang w:eastAsia="en-US"/>
              </w:rPr>
            </w:pPr>
            <w:r w:rsidRPr="00411DB2">
              <w:rPr>
                <w:rFonts w:ascii="Times New Roman" w:hAnsi="Times New Roman" w:cs="Times New Roman"/>
                <w:b/>
                <w:bCs/>
                <w:sz w:val="28"/>
                <w:szCs w:val="28"/>
                <w:u w:val="single"/>
                <w:lang w:eastAsia="en-US"/>
              </w:rPr>
              <w:t>Packing Details</w:t>
            </w:r>
          </w:p>
        </w:tc>
        <w:tc>
          <w:tcPr>
            <w:tcW w:w="707"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707"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202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1532"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988"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r>
      <w:tr w:rsidR="006C35EB" w:rsidRPr="00411DB2" w:rsidTr="00334B45">
        <w:trPr>
          <w:trHeight w:val="330"/>
        </w:trPr>
        <w:tc>
          <w:tcPr>
            <w:tcW w:w="4850"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4540" w:type="dxa"/>
            <w:gridSpan w:val="3"/>
            <w:tcBorders>
              <w:top w:val="single" w:sz="4" w:space="0" w:color="auto"/>
              <w:left w:val="nil"/>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r>
      <w:tr w:rsidR="006C35EB" w:rsidRPr="00411DB2" w:rsidTr="00334B45">
        <w:trPr>
          <w:trHeight w:val="360"/>
        </w:trPr>
        <w:tc>
          <w:tcPr>
            <w:tcW w:w="4850"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4540" w:type="dxa"/>
            <w:gridSpan w:val="3"/>
            <w:tcBorders>
              <w:top w:val="single" w:sz="4" w:space="0" w:color="auto"/>
              <w:left w:val="nil"/>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r>
      <w:tr w:rsidR="006C35EB" w:rsidRPr="00411DB2" w:rsidTr="00334B45">
        <w:trPr>
          <w:trHeight w:val="360"/>
        </w:trPr>
        <w:tc>
          <w:tcPr>
            <w:tcW w:w="4850"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4540" w:type="dxa"/>
            <w:gridSpan w:val="3"/>
            <w:tcBorders>
              <w:top w:val="single" w:sz="4" w:space="0" w:color="auto"/>
              <w:left w:val="nil"/>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r>
      <w:tr w:rsidR="006C35EB" w:rsidRPr="00411DB2" w:rsidTr="00334B45">
        <w:trPr>
          <w:trHeight w:val="330"/>
        </w:trPr>
        <w:tc>
          <w:tcPr>
            <w:tcW w:w="4850"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4540" w:type="dxa"/>
            <w:gridSpan w:val="3"/>
            <w:tcBorders>
              <w:top w:val="single" w:sz="4" w:space="0" w:color="auto"/>
              <w:left w:val="nil"/>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r>
      <w:tr w:rsidR="006C35EB" w:rsidRPr="00411DB2" w:rsidTr="00334B45">
        <w:trPr>
          <w:trHeight w:val="315"/>
        </w:trPr>
        <w:tc>
          <w:tcPr>
            <w:tcW w:w="4850"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c>
          <w:tcPr>
            <w:tcW w:w="4540" w:type="dxa"/>
            <w:gridSpan w:val="3"/>
            <w:tcBorders>
              <w:top w:val="single" w:sz="4" w:space="0" w:color="auto"/>
              <w:left w:val="nil"/>
              <w:bottom w:val="single" w:sz="4" w:space="0" w:color="auto"/>
              <w:right w:val="single" w:sz="4" w:space="0" w:color="000000"/>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r w:rsidRPr="00411DB2">
              <w:rPr>
                <w:rFonts w:ascii="Times New Roman" w:hAnsi="Times New Roman" w:cs="Times New Roman"/>
                <w:sz w:val="22"/>
                <w:szCs w:val="22"/>
                <w:lang w:eastAsia="en-US"/>
              </w:rPr>
              <w:t> </w:t>
            </w:r>
          </w:p>
        </w:tc>
      </w:tr>
      <w:tr w:rsidR="006C35EB" w:rsidRPr="00411DB2" w:rsidTr="00334B45">
        <w:trPr>
          <w:trHeight w:val="300"/>
        </w:trPr>
        <w:tc>
          <w:tcPr>
            <w:tcW w:w="3436"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p>
        </w:tc>
        <w:tc>
          <w:tcPr>
            <w:tcW w:w="707"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p>
        </w:tc>
        <w:tc>
          <w:tcPr>
            <w:tcW w:w="707"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p>
        </w:tc>
        <w:tc>
          <w:tcPr>
            <w:tcW w:w="202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p>
        </w:tc>
        <w:tc>
          <w:tcPr>
            <w:tcW w:w="1532"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p>
        </w:tc>
        <w:tc>
          <w:tcPr>
            <w:tcW w:w="988"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jc w:val="center"/>
              <w:rPr>
                <w:rFonts w:ascii="Times New Roman" w:hAnsi="Times New Roman" w:cs="Times New Roman"/>
                <w:lang w:eastAsia="en-US"/>
              </w:rPr>
            </w:pPr>
          </w:p>
        </w:tc>
      </w:tr>
      <w:tr w:rsidR="006C35EB" w:rsidRPr="00411DB2" w:rsidTr="00334B45">
        <w:trPr>
          <w:trHeight w:val="315"/>
        </w:trPr>
        <w:tc>
          <w:tcPr>
            <w:tcW w:w="9390" w:type="dxa"/>
            <w:gridSpan w:val="6"/>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u w:val="single"/>
                <w:lang w:eastAsia="en-US"/>
              </w:rPr>
            </w:pPr>
            <w:r w:rsidRPr="00411DB2">
              <w:rPr>
                <w:rFonts w:ascii="Times New Roman" w:hAnsi="Times New Roman" w:cs="Times New Roman"/>
                <w:b/>
                <w:bCs/>
                <w:u w:val="single"/>
                <w:lang w:eastAsia="en-US"/>
              </w:rPr>
              <w:t>Note: Quality is ok but packing is not ok by my end so pl</w:t>
            </w:r>
            <w:r w:rsidR="00767850">
              <w:rPr>
                <w:rFonts w:ascii="Times New Roman" w:hAnsi="Times New Roman" w:cs="Times New Roman"/>
                <w:b/>
                <w:bCs/>
                <w:u w:val="single"/>
                <w:lang w:eastAsia="en-US"/>
              </w:rPr>
              <w:t xml:space="preserve">eases </w:t>
            </w:r>
            <w:r w:rsidRPr="00411DB2">
              <w:rPr>
                <w:rFonts w:ascii="Times New Roman" w:hAnsi="Times New Roman" w:cs="Times New Roman"/>
                <w:b/>
                <w:bCs/>
                <w:u w:val="single"/>
                <w:lang w:eastAsia="en-US"/>
              </w:rPr>
              <w:t>recheck it again</w:t>
            </w:r>
          </w:p>
        </w:tc>
      </w:tr>
      <w:tr w:rsidR="006C35EB" w:rsidRPr="00411DB2" w:rsidTr="00334B45">
        <w:trPr>
          <w:trHeight w:val="300"/>
        </w:trPr>
        <w:tc>
          <w:tcPr>
            <w:tcW w:w="3436"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707"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707"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2020"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1532"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988"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r>
      <w:tr w:rsidR="006C35EB" w:rsidRPr="00411DB2" w:rsidTr="00334B45">
        <w:trPr>
          <w:trHeight w:val="375"/>
        </w:trPr>
        <w:tc>
          <w:tcPr>
            <w:tcW w:w="3436"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c>
          <w:tcPr>
            <w:tcW w:w="4966" w:type="dxa"/>
            <w:gridSpan w:val="4"/>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b/>
                <w:bCs/>
                <w:sz w:val="28"/>
                <w:szCs w:val="28"/>
                <w:lang w:eastAsia="en-US"/>
              </w:rPr>
            </w:pPr>
            <w:r w:rsidRPr="00411DB2">
              <w:rPr>
                <w:rFonts w:ascii="Times New Roman" w:hAnsi="Times New Roman" w:cs="Times New Roman"/>
                <w:b/>
                <w:bCs/>
                <w:sz w:val="28"/>
                <w:szCs w:val="28"/>
                <w:lang w:eastAsia="en-US"/>
              </w:rPr>
              <w:t>Signature of Inspector with Company seal.</w:t>
            </w:r>
          </w:p>
        </w:tc>
        <w:tc>
          <w:tcPr>
            <w:tcW w:w="988" w:type="dxa"/>
            <w:tcBorders>
              <w:top w:val="nil"/>
              <w:left w:val="nil"/>
              <w:bottom w:val="nil"/>
              <w:right w:val="nil"/>
            </w:tcBorders>
            <w:shd w:val="clear" w:color="auto" w:fill="auto"/>
            <w:noWrap/>
            <w:vAlign w:val="bottom"/>
            <w:hideMark/>
          </w:tcPr>
          <w:p w:rsidR="006C35EB" w:rsidRPr="00411DB2" w:rsidRDefault="006C35EB" w:rsidP="00411DB2">
            <w:pPr>
              <w:suppressAutoHyphens w:val="0"/>
              <w:spacing w:line="360" w:lineRule="auto"/>
              <w:rPr>
                <w:rFonts w:ascii="Times New Roman" w:hAnsi="Times New Roman" w:cs="Times New Roman"/>
                <w:lang w:eastAsia="en-US"/>
              </w:rPr>
            </w:pPr>
          </w:p>
        </w:tc>
      </w:tr>
    </w:tbl>
    <w:p w:rsidR="006C35EB" w:rsidRPr="00411DB2" w:rsidRDefault="006C35EB" w:rsidP="00411DB2">
      <w:pPr>
        <w:spacing w:before="120" w:after="120" w:line="360" w:lineRule="auto"/>
        <w:rPr>
          <w:rFonts w:ascii="Times New Roman" w:hAnsi="Times New Roman" w:cs="Times New Roman"/>
        </w:rPr>
      </w:pPr>
    </w:p>
    <w:p w:rsidR="00553DF5" w:rsidRDefault="00553DF5" w:rsidP="006C35EB">
      <w:pPr>
        <w:spacing w:before="120" w:after="120" w:line="360" w:lineRule="auto"/>
        <w:rPr>
          <w:sz w:val="28"/>
          <w:szCs w:val="28"/>
        </w:rPr>
      </w:pPr>
    </w:p>
    <w:p w:rsidR="005D0B73" w:rsidRDefault="005D0B73" w:rsidP="006C35EB">
      <w:pPr>
        <w:spacing w:before="120" w:after="120" w:line="360" w:lineRule="auto"/>
        <w:rPr>
          <w:sz w:val="28"/>
          <w:szCs w:val="28"/>
        </w:rPr>
      </w:pPr>
    </w:p>
    <w:p w:rsidR="005D0B73" w:rsidRDefault="005D0B73" w:rsidP="006C35EB">
      <w:pPr>
        <w:spacing w:before="120" w:after="120" w:line="360" w:lineRule="auto"/>
        <w:rPr>
          <w:sz w:val="28"/>
          <w:szCs w:val="28"/>
        </w:rPr>
      </w:pPr>
    </w:p>
    <w:p w:rsidR="005D0B73" w:rsidRDefault="005D0B73" w:rsidP="006C35EB">
      <w:pPr>
        <w:spacing w:before="120" w:after="120" w:line="360" w:lineRule="auto"/>
        <w:rPr>
          <w:sz w:val="28"/>
          <w:szCs w:val="28"/>
        </w:rPr>
      </w:pPr>
    </w:p>
    <w:p w:rsidR="009821DB" w:rsidRDefault="009821DB" w:rsidP="006C35EB">
      <w:pPr>
        <w:spacing w:before="120" w:after="120" w:line="360" w:lineRule="auto"/>
        <w:rPr>
          <w:sz w:val="28"/>
          <w:szCs w:val="28"/>
        </w:rPr>
      </w:pPr>
    </w:p>
    <w:p w:rsidR="009821DB" w:rsidRDefault="009821DB" w:rsidP="006C35EB">
      <w:pPr>
        <w:spacing w:before="120" w:after="120" w:line="360" w:lineRule="auto"/>
        <w:rPr>
          <w:sz w:val="28"/>
          <w:szCs w:val="28"/>
        </w:rPr>
      </w:pPr>
    </w:p>
    <w:p w:rsidR="009821DB" w:rsidRDefault="009821DB" w:rsidP="006C35EB">
      <w:pPr>
        <w:spacing w:before="120" w:after="120" w:line="360" w:lineRule="auto"/>
        <w:rPr>
          <w:sz w:val="28"/>
          <w:szCs w:val="28"/>
        </w:rPr>
      </w:pPr>
    </w:p>
    <w:p w:rsidR="009821DB" w:rsidRDefault="009821DB" w:rsidP="006C35EB">
      <w:pPr>
        <w:spacing w:before="120" w:after="120" w:line="360" w:lineRule="auto"/>
        <w:rPr>
          <w:sz w:val="28"/>
          <w:szCs w:val="28"/>
        </w:rPr>
      </w:pPr>
    </w:p>
    <w:p w:rsidR="006E0A3E" w:rsidRDefault="0007616C" w:rsidP="0007616C">
      <w:pPr>
        <w:suppressAutoHyphens w:val="0"/>
        <w:spacing w:after="200" w:line="276" w:lineRule="auto"/>
        <w:rPr>
          <w:sz w:val="28"/>
          <w:szCs w:val="28"/>
        </w:rPr>
      </w:pPr>
      <w:r>
        <w:rPr>
          <w:sz w:val="28"/>
          <w:szCs w:val="28"/>
        </w:rPr>
        <w:br w:type="page"/>
      </w:r>
    </w:p>
    <w:p w:rsidR="006E0A3E" w:rsidRPr="00BC2FFF" w:rsidRDefault="002C5AE0" w:rsidP="006E0A3E">
      <w:pPr>
        <w:pStyle w:val="Heading2"/>
        <w:spacing w:line="360" w:lineRule="auto"/>
        <w:ind w:hanging="1440"/>
        <w:rPr>
          <w:rFonts w:ascii="Times New Roman" w:hAnsi="Times New Roman" w:cs="Times New Roman"/>
          <w:i w:val="0"/>
          <w:sz w:val="24"/>
          <w:szCs w:val="24"/>
        </w:rPr>
      </w:pPr>
      <w:bookmarkStart w:id="66" w:name="_Toc113256422"/>
      <w:r>
        <w:rPr>
          <w:rFonts w:ascii="Times New Roman" w:hAnsi="Times New Roman" w:cs="Times New Roman"/>
          <w:i w:val="0"/>
          <w:sz w:val="24"/>
          <w:szCs w:val="24"/>
        </w:rPr>
        <w:lastRenderedPageBreak/>
        <w:t>Self chek-4</w:t>
      </w:r>
      <w:bookmarkEnd w:id="66"/>
    </w:p>
    <w:p w:rsidR="006E0A3E" w:rsidRPr="002F6E5D" w:rsidRDefault="006E0A3E" w:rsidP="00944C0E">
      <w:pPr>
        <w:suppressAutoHyphens w:val="0"/>
        <w:spacing w:before="120" w:after="120" w:line="360" w:lineRule="auto"/>
        <w:contextualSpacing/>
        <w:jc w:val="both"/>
        <w:rPr>
          <w:rFonts w:ascii="Times New Roman" w:hAnsi="Times New Roman" w:cs="Times New Roman"/>
        </w:rPr>
      </w:pPr>
      <w:r w:rsidRPr="002F6E5D">
        <w:rPr>
          <w:rFonts w:ascii="Times New Roman" w:hAnsi="Times New Roman" w:cs="Times New Roman"/>
          <w:b/>
          <w:iCs/>
        </w:rPr>
        <w:t>Directions:</w:t>
      </w:r>
      <w:r w:rsidRPr="002F6E5D">
        <w:rPr>
          <w:rFonts w:ascii="Times New Roman" w:hAnsi="Times New Roman" w:cs="Times New Roman"/>
        </w:rPr>
        <w:t xml:space="preserve">  Answer all the questions listed below. Examples may be necessary to aid some explanations/answers. </w:t>
      </w:r>
    </w:p>
    <w:p w:rsidR="006E0A3E" w:rsidRPr="002F6E5D" w:rsidRDefault="006E0A3E" w:rsidP="00944C0E">
      <w:pPr>
        <w:suppressAutoHyphens w:val="0"/>
        <w:spacing w:before="120" w:after="120" w:line="360" w:lineRule="auto"/>
        <w:contextualSpacing/>
        <w:jc w:val="both"/>
        <w:rPr>
          <w:rFonts w:ascii="Times New Roman" w:hAnsi="Times New Roman" w:cs="Times New Roman"/>
          <w:b/>
          <w:iCs/>
        </w:rPr>
      </w:pPr>
      <w:r w:rsidRPr="002F6E5D">
        <w:rPr>
          <w:rFonts w:ascii="Times New Roman" w:hAnsi="Times New Roman" w:cs="Times New Roman"/>
          <w:b/>
          <w:iCs/>
        </w:rPr>
        <w:t xml:space="preserve">Test </w:t>
      </w:r>
      <w:r w:rsidR="002C5AE0">
        <w:rPr>
          <w:rFonts w:ascii="Times New Roman" w:hAnsi="Times New Roman" w:cs="Times New Roman"/>
          <w:b/>
          <w:iCs/>
        </w:rPr>
        <w:t>I</w:t>
      </w:r>
      <w:r>
        <w:rPr>
          <w:rFonts w:ascii="Times New Roman" w:hAnsi="Times New Roman" w:cs="Times New Roman"/>
          <w:b/>
          <w:iCs/>
        </w:rPr>
        <w:t xml:space="preserve">: </w:t>
      </w:r>
      <w:r w:rsidRPr="002F6E5D">
        <w:rPr>
          <w:rFonts w:ascii="Times New Roman" w:hAnsi="Times New Roman" w:cs="Times New Roman"/>
          <w:b/>
          <w:iCs/>
        </w:rPr>
        <w:t xml:space="preserve">Multiple Choice </w:t>
      </w:r>
    </w:p>
    <w:p w:rsidR="0049741B" w:rsidRPr="0049741B" w:rsidRDefault="0049741B" w:rsidP="00944C0E">
      <w:p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1 one of the following is Key to a good quality system</w:t>
      </w:r>
    </w:p>
    <w:p w:rsidR="0049741B" w:rsidRPr="0049741B" w:rsidRDefault="0049741B" w:rsidP="00744756">
      <w:pPr>
        <w:numPr>
          <w:ilvl w:val="0"/>
          <w:numId w:val="131"/>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Everyone must know what to check and how to check,</w:t>
      </w:r>
    </w:p>
    <w:p w:rsidR="0049741B" w:rsidRPr="0049741B" w:rsidRDefault="0049741B" w:rsidP="00744756">
      <w:pPr>
        <w:numPr>
          <w:ilvl w:val="0"/>
          <w:numId w:val="131"/>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List major and minor defects and display it,</w:t>
      </w:r>
    </w:p>
    <w:p w:rsidR="0049741B" w:rsidRPr="0049741B" w:rsidRDefault="0049741B" w:rsidP="00744756">
      <w:pPr>
        <w:numPr>
          <w:ilvl w:val="0"/>
          <w:numId w:val="131"/>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Check all inputs materials for quality / quantity,</w:t>
      </w:r>
    </w:p>
    <w:p w:rsidR="0049741B" w:rsidRPr="0049741B" w:rsidRDefault="0049741B" w:rsidP="00744756">
      <w:pPr>
        <w:numPr>
          <w:ilvl w:val="0"/>
          <w:numId w:val="131"/>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all</w:t>
      </w:r>
    </w:p>
    <w:p w:rsidR="0049741B" w:rsidRPr="0049741B" w:rsidRDefault="0049741B" w:rsidP="00944C0E">
      <w:p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2 which one of the following are the main reasons for improper brushing-</w:t>
      </w:r>
    </w:p>
    <w:p w:rsidR="0049741B" w:rsidRPr="0049741B" w:rsidRDefault="0049741B" w:rsidP="00744756">
      <w:pPr>
        <w:numPr>
          <w:ilvl w:val="0"/>
          <w:numId w:val="132"/>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Due  to  the  dirty  sponges  and  contaminated  cleaner  pots,</w:t>
      </w:r>
    </w:p>
    <w:p w:rsidR="0049741B" w:rsidRPr="0049741B" w:rsidRDefault="0049741B" w:rsidP="00744756">
      <w:pPr>
        <w:numPr>
          <w:ilvl w:val="0"/>
          <w:numId w:val="132"/>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Due  to  high  humidity,  water  in  solvent,  or  faulty  air  supply,</w:t>
      </w:r>
    </w:p>
    <w:p w:rsidR="0049741B" w:rsidRPr="0049741B" w:rsidRDefault="0049741B" w:rsidP="00744756">
      <w:pPr>
        <w:numPr>
          <w:ilvl w:val="0"/>
          <w:numId w:val="132"/>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Due  to  excessive  heat  supply  in  process,</w:t>
      </w:r>
    </w:p>
    <w:p w:rsidR="0049741B" w:rsidRPr="0049741B" w:rsidRDefault="0049741B" w:rsidP="00744756">
      <w:pPr>
        <w:numPr>
          <w:ilvl w:val="0"/>
          <w:numId w:val="132"/>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all</w:t>
      </w:r>
    </w:p>
    <w:p w:rsidR="0049741B" w:rsidRPr="0049741B" w:rsidRDefault="0049741B" w:rsidP="00944C0E">
      <w:p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3 which type of fault mostly arises  due  to  uneven  dressing,  cutting  as  well  as  uneven  polishing</w:t>
      </w:r>
    </w:p>
    <w:p w:rsidR="0049741B" w:rsidRPr="0049741B" w:rsidRDefault="0049741B" w:rsidP="00744756">
      <w:pPr>
        <w:numPr>
          <w:ilvl w:val="0"/>
          <w:numId w:val="133"/>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Un even shine,</w:t>
      </w:r>
    </w:p>
    <w:p w:rsidR="0049741B" w:rsidRPr="0049741B" w:rsidRDefault="0049741B" w:rsidP="00744756">
      <w:pPr>
        <w:numPr>
          <w:ilvl w:val="0"/>
          <w:numId w:val="133"/>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streaks on upper,</w:t>
      </w:r>
    </w:p>
    <w:p w:rsidR="0049741B" w:rsidRPr="0049741B" w:rsidRDefault="0049741B" w:rsidP="00744756">
      <w:pPr>
        <w:numPr>
          <w:ilvl w:val="0"/>
          <w:numId w:val="133"/>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A and B ,</w:t>
      </w:r>
    </w:p>
    <w:p w:rsidR="0049741B" w:rsidRPr="0049741B" w:rsidRDefault="0049741B" w:rsidP="00744756">
      <w:pPr>
        <w:numPr>
          <w:ilvl w:val="0"/>
          <w:numId w:val="133"/>
        </w:numPr>
        <w:suppressAutoHyphens w:val="0"/>
        <w:spacing w:before="120" w:after="120" w:line="360" w:lineRule="auto"/>
        <w:contextualSpacing/>
        <w:jc w:val="both"/>
        <w:rPr>
          <w:rFonts w:ascii="Times New Roman" w:hAnsi="Times New Roman" w:cs="Times New Roman"/>
        </w:rPr>
      </w:pPr>
      <w:r w:rsidRPr="0049741B">
        <w:rPr>
          <w:rFonts w:ascii="Times New Roman" w:hAnsi="Times New Roman" w:cs="Times New Roman"/>
        </w:rPr>
        <w:t>none</w:t>
      </w:r>
    </w:p>
    <w:p w:rsidR="006E0A3E" w:rsidRPr="002F6E5D" w:rsidRDefault="006E0A3E" w:rsidP="00944C0E">
      <w:pPr>
        <w:suppressAutoHyphens w:val="0"/>
        <w:spacing w:before="120" w:after="120" w:line="360" w:lineRule="auto"/>
        <w:contextualSpacing/>
        <w:jc w:val="both"/>
        <w:rPr>
          <w:rFonts w:ascii="Times New Roman" w:hAnsi="Times New Roman" w:cs="Times New Roman"/>
          <w:b/>
          <w:iCs/>
        </w:rPr>
      </w:pPr>
      <w:r w:rsidRPr="002F6E5D">
        <w:rPr>
          <w:rFonts w:ascii="Times New Roman" w:hAnsi="Times New Roman" w:cs="Times New Roman"/>
          <w:b/>
          <w:iCs/>
        </w:rPr>
        <w:t>T</w:t>
      </w:r>
      <w:r w:rsidR="002C5AE0">
        <w:rPr>
          <w:rFonts w:ascii="Times New Roman" w:hAnsi="Times New Roman" w:cs="Times New Roman"/>
          <w:b/>
          <w:iCs/>
        </w:rPr>
        <w:t>est II</w:t>
      </w:r>
      <w:r>
        <w:rPr>
          <w:rFonts w:ascii="Times New Roman" w:hAnsi="Times New Roman" w:cs="Times New Roman"/>
          <w:b/>
          <w:iCs/>
        </w:rPr>
        <w:t xml:space="preserve">: </w:t>
      </w:r>
      <w:r w:rsidRPr="002F6E5D">
        <w:rPr>
          <w:rFonts w:ascii="Times New Roman" w:hAnsi="Times New Roman" w:cs="Times New Roman"/>
          <w:b/>
          <w:iCs/>
        </w:rPr>
        <w:t>Short Answer Questions:</w:t>
      </w:r>
    </w:p>
    <w:p w:rsidR="006E0A3E" w:rsidRPr="002F6E5D" w:rsidRDefault="006E0A3E" w:rsidP="00944C0E">
      <w:pPr>
        <w:suppressAutoHyphens w:val="0"/>
        <w:spacing w:before="120" w:after="120" w:line="360" w:lineRule="auto"/>
        <w:contextualSpacing/>
        <w:jc w:val="both"/>
        <w:rPr>
          <w:rFonts w:ascii="Times New Roman" w:hAnsi="Times New Roman" w:cs="Times New Roman"/>
          <w:b/>
        </w:rPr>
      </w:pPr>
      <w:r w:rsidRPr="002F6E5D">
        <w:rPr>
          <w:rFonts w:ascii="Times New Roman" w:hAnsi="Times New Roman" w:cs="Times New Roman"/>
          <w:b/>
        </w:rPr>
        <w:t>Instruction:</w:t>
      </w:r>
      <w:r w:rsidRPr="002F6E5D">
        <w:rPr>
          <w:rFonts w:ascii="Times New Roman" w:hAnsi="Times New Roman" w:cs="Times New Roman"/>
        </w:rPr>
        <w:t xml:space="preserve"> write short answer for the given question.</w:t>
      </w:r>
      <w:r w:rsidRPr="002F6E5D">
        <w:rPr>
          <w:rFonts w:ascii="Times New Roman" w:hAnsi="Times New Roman" w:cs="Times New Roman"/>
        </w:rPr>
        <w:tab/>
      </w:r>
      <w:r w:rsidRPr="002F6E5D">
        <w:rPr>
          <w:rFonts w:ascii="Times New Roman" w:hAnsi="Times New Roman" w:cs="Times New Roman"/>
        </w:rPr>
        <w:tab/>
      </w:r>
      <w:r w:rsidRPr="002F6E5D">
        <w:rPr>
          <w:rFonts w:ascii="Times New Roman" w:hAnsi="Times New Roman" w:cs="Times New Roman"/>
        </w:rPr>
        <w:tab/>
      </w:r>
      <w:r w:rsidRPr="002F6E5D">
        <w:rPr>
          <w:rFonts w:ascii="Times New Roman" w:hAnsi="Times New Roman" w:cs="Times New Roman"/>
        </w:rPr>
        <w:tab/>
      </w:r>
    </w:p>
    <w:p w:rsidR="0049741B" w:rsidRPr="0049741B" w:rsidRDefault="0049741B" w:rsidP="00744756">
      <w:pPr>
        <w:numPr>
          <w:ilvl w:val="0"/>
          <w:numId w:val="134"/>
        </w:numPr>
        <w:spacing w:after="200" w:line="360" w:lineRule="auto"/>
        <w:contextualSpacing/>
        <w:jc w:val="both"/>
        <w:rPr>
          <w:rFonts w:ascii="Times New Roman" w:hAnsi="Times New Roman" w:cs="Times New Roman"/>
        </w:rPr>
      </w:pPr>
      <w:r w:rsidRPr="0049741B">
        <w:rPr>
          <w:rFonts w:ascii="Times New Roman" w:hAnsi="Times New Roman" w:cs="Times New Roman"/>
        </w:rPr>
        <w:t>What is quality?</w:t>
      </w:r>
    </w:p>
    <w:p w:rsidR="0049741B" w:rsidRPr="0049741B" w:rsidRDefault="0049741B" w:rsidP="00744756">
      <w:pPr>
        <w:numPr>
          <w:ilvl w:val="0"/>
          <w:numId w:val="134"/>
        </w:numPr>
        <w:spacing w:after="200" w:line="360" w:lineRule="auto"/>
        <w:contextualSpacing/>
        <w:jc w:val="both"/>
        <w:rPr>
          <w:rFonts w:ascii="Times New Roman" w:hAnsi="Times New Roman" w:cs="Times New Roman"/>
          <w:b/>
        </w:rPr>
      </w:pPr>
      <w:r w:rsidRPr="0049741B">
        <w:rPr>
          <w:rFonts w:ascii="Times New Roman" w:hAnsi="Times New Roman" w:cs="Times New Roman"/>
          <w:bCs/>
        </w:rPr>
        <w:t>How Can a Supervisor Control quality on his line</w:t>
      </w:r>
      <w:r w:rsidRPr="0049741B">
        <w:rPr>
          <w:rFonts w:ascii="Times New Roman" w:hAnsi="Times New Roman" w:cs="Times New Roman"/>
          <w:b/>
        </w:rPr>
        <w:t>?</w:t>
      </w:r>
    </w:p>
    <w:p w:rsidR="0049741B" w:rsidRPr="0049741B" w:rsidRDefault="0049741B" w:rsidP="00744756">
      <w:pPr>
        <w:numPr>
          <w:ilvl w:val="0"/>
          <w:numId w:val="134"/>
        </w:numPr>
        <w:spacing w:after="200" w:line="360" w:lineRule="auto"/>
        <w:contextualSpacing/>
        <w:jc w:val="both"/>
        <w:rPr>
          <w:rFonts w:ascii="Times New Roman" w:hAnsi="Times New Roman" w:cs="Times New Roman"/>
          <w:bCs/>
        </w:rPr>
      </w:pPr>
      <w:r w:rsidRPr="0049741B">
        <w:rPr>
          <w:rFonts w:ascii="Times New Roman" w:hAnsi="Times New Roman" w:cs="Times New Roman"/>
          <w:bCs/>
        </w:rPr>
        <w:t>W</w:t>
      </w:r>
      <w:r w:rsidR="00944C0E">
        <w:rPr>
          <w:rFonts w:ascii="Times New Roman" w:hAnsi="Times New Roman" w:cs="Times New Roman"/>
          <w:bCs/>
        </w:rPr>
        <w:t>h</w:t>
      </w:r>
      <w:r w:rsidRPr="0049741B">
        <w:rPr>
          <w:rFonts w:ascii="Times New Roman" w:hAnsi="Times New Roman" w:cs="Times New Roman"/>
          <w:bCs/>
        </w:rPr>
        <w:t>at are main area of quality control?</w:t>
      </w:r>
    </w:p>
    <w:p w:rsidR="0049741B" w:rsidRPr="0049741B" w:rsidRDefault="0049741B" w:rsidP="00744756">
      <w:pPr>
        <w:numPr>
          <w:ilvl w:val="0"/>
          <w:numId w:val="134"/>
        </w:numPr>
        <w:spacing w:after="200" w:line="360" w:lineRule="auto"/>
        <w:contextualSpacing/>
        <w:jc w:val="both"/>
        <w:rPr>
          <w:rFonts w:ascii="Times New Roman" w:hAnsi="Times New Roman" w:cs="Times New Roman"/>
        </w:rPr>
      </w:pPr>
      <w:r w:rsidRPr="0049741B">
        <w:rPr>
          <w:rFonts w:ascii="Times New Roman" w:hAnsi="Times New Roman" w:cs="Times New Roman"/>
        </w:rPr>
        <w:t xml:space="preserve">What is the main objective to achieve a consistent quality standard for the product? </w:t>
      </w:r>
    </w:p>
    <w:p w:rsidR="002C5AE0" w:rsidRPr="00944C0E" w:rsidRDefault="00944C0E" w:rsidP="00744756">
      <w:pPr>
        <w:numPr>
          <w:ilvl w:val="0"/>
          <w:numId w:val="134"/>
        </w:numPr>
        <w:spacing w:before="120" w:after="120" w:line="360" w:lineRule="auto"/>
        <w:contextualSpacing/>
        <w:rPr>
          <w:rFonts w:ascii="Times New Roman" w:hAnsi="Times New Roman" w:cs="Times New Roman"/>
        </w:rPr>
      </w:pPr>
      <w:r w:rsidRPr="00944C0E">
        <w:rPr>
          <w:rFonts w:ascii="Times New Roman" w:hAnsi="Times New Roman" w:cs="Times New Roman"/>
        </w:rPr>
        <w:t>Describe</w:t>
      </w:r>
      <w:r w:rsidR="002C5AE0" w:rsidRPr="00944C0E">
        <w:rPr>
          <w:rFonts w:ascii="Times New Roman" w:hAnsi="Times New Roman" w:cs="Times New Roman"/>
        </w:rPr>
        <w:t xml:space="preserve"> footwear dispatching?</w:t>
      </w:r>
    </w:p>
    <w:p w:rsidR="006E0A3E" w:rsidRPr="007A1C6F" w:rsidRDefault="006E0A3E" w:rsidP="007A1C6F">
      <w:pPr>
        <w:spacing w:after="200" w:line="360" w:lineRule="auto"/>
        <w:jc w:val="both"/>
      </w:pPr>
      <w:r w:rsidRPr="008B496B">
        <w:br w:type="page"/>
      </w:r>
    </w:p>
    <w:p w:rsidR="00014167" w:rsidRPr="00931504" w:rsidRDefault="00014167" w:rsidP="00931504">
      <w:pPr>
        <w:pStyle w:val="Heading1"/>
        <w:spacing w:line="360" w:lineRule="auto"/>
        <w:rPr>
          <w:rFonts w:ascii="Times New Roman" w:hAnsi="Times New Roman" w:cs="Times New Roman"/>
          <w:sz w:val="28"/>
          <w:szCs w:val="28"/>
        </w:rPr>
      </w:pPr>
      <w:bookmarkStart w:id="67" w:name="_Toc113256423"/>
      <w:r w:rsidRPr="00931504">
        <w:rPr>
          <w:rFonts w:ascii="Times New Roman" w:hAnsi="Times New Roman" w:cs="Times New Roman"/>
          <w:sz w:val="28"/>
          <w:szCs w:val="28"/>
        </w:rPr>
        <w:lastRenderedPageBreak/>
        <w:t>REFERENCES</w:t>
      </w:r>
      <w:bookmarkEnd w:id="67"/>
      <w:r w:rsidRPr="00931504">
        <w:rPr>
          <w:rFonts w:ascii="Times New Roman" w:hAnsi="Times New Roman" w:cs="Times New Roman"/>
          <w:sz w:val="28"/>
          <w:szCs w:val="28"/>
        </w:rPr>
        <w:t xml:space="preserve"> </w:t>
      </w:r>
    </w:p>
    <w:p w:rsidR="00014167" w:rsidRPr="00931504" w:rsidRDefault="00270C89" w:rsidP="00D81472">
      <w:pPr>
        <w:pStyle w:val="ListParagraph"/>
        <w:numPr>
          <w:ilvl w:val="0"/>
          <w:numId w:val="7"/>
        </w:numPr>
        <w:tabs>
          <w:tab w:val="left" w:pos="2030"/>
        </w:tabs>
        <w:spacing w:line="360" w:lineRule="auto"/>
        <w:rPr>
          <w:rFonts w:ascii="Times New Roman" w:hAnsi="Times New Roman" w:cs="Times New Roman"/>
          <w:szCs w:val="22"/>
        </w:rPr>
      </w:pPr>
      <w:r w:rsidRPr="00931504">
        <w:rPr>
          <w:rFonts w:ascii="Times New Roman" w:hAnsi="Times New Roman" w:cs="Times New Roman"/>
          <w:szCs w:val="22"/>
        </w:rPr>
        <w:t>Former</w:t>
      </w:r>
      <w:r w:rsidR="006363D8" w:rsidRPr="00931504">
        <w:rPr>
          <w:rFonts w:ascii="Times New Roman" w:hAnsi="Times New Roman" w:cs="Times New Roman"/>
          <w:szCs w:val="22"/>
        </w:rPr>
        <w:t xml:space="preserve"> TTLM </w:t>
      </w:r>
      <w:r w:rsidRPr="00931504">
        <w:rPr>
          <w:rFonts w:ascii="Times New Roman" w:hAnsi="Times New Roman" w:cs="Times New Roman"/>
          <w:szCs w:val="22"/>
        </w:rPr>
        <w:t xml:space="preserve">level ii perform footwear </w:t>
      </w:r>
      <w:r w:rsidR="009A33D7" w:rsidRPr="00931504">
        <w:rPr>
          <w:rFonts w:ascii="Times New Roman" w:hAnsi="Times New Roman" w:cs="Times New Roman"/>
          <w:szCs w:val="22"/>
        </w:rPr>
        <w:t>finishing</w:t>
      </w:r>
      <w:r w:rsidRPr="00931504">
        <w:rPr>
          <w:rFonts w:ascii="Times New Roman" w:hAnsi="Times New Roman" w:cs="Times New Roman"/>
          <w:szCs w:val="22"/>
        </w:rPr>
        <w:t xml:space="preserve"> operation</w:t>
      </w:r>
    </w:p>
    <w:p w:rsidR="00014167" w:rsidRPr="00931504" w:rsidRDefault="008F5D74" w:rsidP="00D81472">
      <w:pPr>
        <w:pStyle w:val="ListParagraph"/>
        <w:numPr>
          <w:ilvl w:val="0"/>
          <w:numId w:val="7"/>
        </w:numPr>
        <w:tabs>
          <w:tab w:val="left" w:pos="2030"/>
        </w:tabs>
        <w:spacing w:line="360" w:lineRule="auto"/>
        <w:rPr>
          <w:rFonts w:ascii="Times New Roman" w:hAnsi="Times New Roman" w:cs="Times New Roman"/>
          <w:szCs w:val="22"/>
        </w:rPr>
      </w:pPr>
      <w:hyperlink r:id="rId124" w:history="1">
        <w:r w:rsidR="00014167" w:rsidRPr="00931504">
          <w:rPr>
            <w:rStyle w:val="Hyperlink"/>
            <w:rFonts w:ascii="Times New Roman" w:hAnsi="Times New Roman" w:cs="Times New Roman"/>
            <w:color w:val="auto"/>
            <w:szCs w:val="22"/>
            <w:u w:val="none"/>
          </w:rPr>
          <w:t>www.researchgate.net</w:t>
        </w:r>
      </w:hyperlink>
    </w:p>
    <w:p w:rsidR="00B24CAB" w:rsidRPr="00931504" w:rsidRDefault="008F5D74" w:rsidP="00D81472">
      <w:pPr>
        <w:pStyle w:val="ListParagraph"/>
        <w:numPr>
          <w:ilvl w:val="0"/>
          <w:numId w:val="7"/>
        </w:numPr>
        <w:tabs>
          <w:tab w:val="left" w:pos="2030"/>
        </w:tabs>
        <w:spacing w:line="360" w:lineRule="auto"/>
        <w:rPr>
          <w:rFonts w:ascii="Times New Roman" w:hAnsi="Times New Roman" w:cs="Times New Roman"/>
          <w:szCs w:val="22"/>
        </w:rPr>
      </w:pPr>
      <w:hyperlink r:id="rId125" w:history="1">
        <w:r w:rsidR="00014167" w:rsidRPr="00931504">
          <w:rPr>
            <w:rStyle w:val="Hyperlink"/>
            <w:rFonts w:ascii="Times New Roman" w:hAnsi="Times New Roman" w:cs="Times New Roman"/>
            <w:color w:val="auto"/>
            <w:szCs w:val="22"/>
            <w:u w:val="none"/>
          </w:rPr>
          <w:t>www.nzdl.org</w:t>
        </w:r>
      </w:hyperlink>
    </w:p>
    <w:p w:rsidR="00F1159B" w:rsidRPr="005D0B73" w:rsidRDefault="00F1159B" w:rsidP="005D0B73">
      <w:pPr>
        <w:suppressAutoHyphens w:val="0"/>
        <w:spacing w:after="200" w:line="276" w:lineRule="auto"/>
        <w:rPr>
          <w:sz w:val="22"/>
          <w:szCs w:val="22"/>
        </w:rPr>
      </w:pPr>
      <w:r w:rsidRPr="005D0B73">
        <w:rPr>
          <w:b/>
        </w:rPr>
        <w:br w:type="page"/>
      </w:r>
    </w:p>
    <w:p w:rsidR="00F1159B" w:rsidRPr="00C27726" w:rsidRDefault="00F1159B" w:rsidP="00C27726">
      <w:pPr>
        <w:spacing w:line="360" w:lineRule="auto"/>
        <w:jc w:val="center"/>
        <w:rPr>
          <w:rFonts w:ascii="Times New Roman" w:hAnsi="Times New Roman" w:cs="Times New Roman"/>
          <w:b/>
        </w:rPr>
      </w:pPr>
      <w:r w:rsidRPr="00C27726">
        <w:rPr>
          <w:rFonts w:ascii="Times New Roman" w:hAnsi="Times New Roman" w:cs="Times New Roman"/>
          <w:b/>
        </w:rPr>
        <w:lastRenderedPageBreak/>
        <w:t>Experts Who Developed this Learning Guide</w:t>
      </w:r>
    </w:p>
    <w:p w:rsidR="00F1159B" w:rsidRPr="00042F91" w:rsidRDefault="00F1159B" w:rsidP="00F1159B">
      <w:pPr>
        <w:jc w:val="center"/>
        <w:rPr>
          <w:b/>
          <w:color w:val="FF0000"/>
        </w:rPr>
      </w:pPr>
    </w:p>
    <w:tbl>
      <w:tblPr>
        <w:tblW w:w="10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2308"/>
        <w:gridCol w:w="1904"/>
        <w:gridCol w:w="1700"/>
        <w:gridCol w:w="2693"/>
        <w:gridCol w:w="1688"/>
      </w:tblGrid>
      <w:tr w:rsidR="006B6DBA" w:rsidRPr="00F64F22" w:rsidTr="006B6DBA">
        <w:trPr>
          <w:trHeight w:val="383"/>
          <w:jc w:val="center"/>
        </w:trPr>
        <w:tc>
          <w:tcPr>
            <w:tcW w:w="547"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contextualSpacing/>
              <w:rPr>
                <w:rFonts w:ascii="Times New Roman" w:hAnsi="Times New Roman" w:cs="Times New Roman"/>
                <w:b/>
                <w:bCs/>
                <w:caps/>
                <w:sz w:val="22"/>
                <w:szCs w:val="22"/>
                <w:lang w:eastAsia="de-DE" w:bidi="en-US"/>
              </w:rPr>
            </w:pPr>
            <w:r w:rsidRPr="00F64F22">
              <w:rPr>
                <w:rFonts w:ascii="Times New Roman" w:hAnsi="Times New Roman" w:cs="Times New Roman"/>
                <w:b/>
                <w:bCs/>
                <w:lang w:eastAsia="de-DE"/>
              </w:rPr>
              <w:t xml:space="preserve">No </w:t>
            </w:r>
          </w:p>
        </w:tc>
        <w:tc>
          <w:tcPr>
            <w:tcW w:w="2308"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contextualSpacing/>
              <w:rPr>
                <w:rFonts w:ascii="Times New Roman" w:hAnsi="Times New Roman" w:cs="Times New Roman"/>
                <w:b/>
                <w:bCs/>
                <w:caps/>
                <w:sz w:val="22"/>
                <w:szCs w:val="22"/>
                <w:lang w:eastAsia="de-DE" w:bidi="en-US"/>
              </w:rPr>
            </w:pPr>
            <w:r w:rsidRPr="00F64F22">
              <w:rPr>
                <w:rFonts w:ascii="Times New Roman" w:hAnsi="Times New Roman" w:cs="Times New Roman"/>
                <w:b/>
                <w:bCs/>
                <w:lang w:eastAsia="de-DE"/>
              </w:rPr>
              <w:t xml:space="preserve">Name </w:t>
            </w:r>
          </w:p>
        </w:tc>
        <w:tc>
          <w:tcPr>
            <w:tcW w:w="1904"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contextualSpacing/>
              <w:jc w:val="center"/>
              <w:rPr>
                <w:rFonts w:ascii="Times New Roman" w:hAnsi="Times New Roman" w:cs="Times New Roman"/>
                <w:b/>
                <w:bCs/>
                <w:sz w:val="22"/>
                <w:szCs w:val="22"/>
                <w:lang w:eastAsia="de-DE" w:bidi="en-US"/>
              </w:rPr>
            </w:pPr>
            <w:r w:rsidRPr="00F64F22">
              <w:rPr>
                <w:rFonts w:ascii="Times New Roman" w:hAnsi="Times New Roman" w:cs="Times New Roman"/>
                <w:b/>
                <w:bCs/>
                <w:lang w:eastAsia="de-DE"/>
              </w:rPr>
              <w:t>Educational Background</w:t>
            </w:r>
          </w:p>
        </w:tc>
        <w:tc>
          <w:tcPr>
            <w:tcW w:w="1700"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contextualSpacing/>
              <w:jc w:val="center"/>
              <w:rPr>
                <w:rFonts w:ascii="Times New Roman" w:hAnsi="Times New Roman" w:cs="Times New Roman"/>
                <w:b/>
                <w:bCs/>
                <w:caps/>
                <w:sz w:val="22"/>
                <w:szCs w:val="22"/>
                <w:lang w:eastAsia="de-DE" w:bidi="en-US"/>
              </w:rPr>
            </w:pPr>
            <w:r w:rsidRPr="00F64F22">
              <w:rPr>
                <w:rFonts w:ascii="Times New Roman" w:hAnsi="Times New Roman" w:cs="Times New Roman"/>
                <w:b/>
                <w:bCs/>
                <w:lang w:eastAsia="de-DE"/>
              </w:rPr>
              <w:t>Region</w:t>
            </w:r>
          </w:p>
        </w:tc>
        <w:tc>
          <w:tcPr>
            <w:tcW w:w="2693"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contextualSpacing/>
              <w:rPr>
                <w:rFonts w:ascii="Times New Roman" w:hAnsi="Times New Roman" w:cs="Times New Roman"/>
                <w:b/>
                <w:bCs/>
                <w:caps/>
                <w:sz w:val="22"/>
                <w:szCs w:val="22"/>
                <w:lang w:eastAsia="de-DE" w:bidi="en-US"/>
              </w:rPr>
            </w:pPr>
            <w:r w:rsidRPr="00F64F22">
              <w:rPr>
                <w:rFonts w:ascii="Times New Roman" w:hAnsi="Times New Roman" w:cs="Times New Roman"/>
                <w:b/>
              </w:rPr>
              <w:t>E-mail</w:t>
            </w:r>
          </w:p>
        </w:tc>
        <w:tc>
          <w:tcPr>
            <w:tcW w:w="1688"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contextualSpacing/>
              <w:rPr>
                <w:rFonts w:ascii="Times New Roman" w:hAnsi="Times New Roman" w:cs="Times New Roman"/>
                <w:b/>
                <w:sz w:val="22"/>
                <w:szCs w:val="22"/>
                <w:lang w:bidi="en-US"/>
              </w:rPr>
            </w:pPr>
            <w:r w:rsidRPr="00F64F22">
              <w:rPr>
                <w:rFonts w:ascii="Times New Roman" w:hAnsi="Times New Roman" w:cs="Times New Roman"/>
                <w:b/>
              </w:rPr>
              <w:t>Remarks</w:t>
            </w:r>
          </w:p>
        </w:tc>
      </w:tr>
      <w:tr w:rsidR="006B6DBA" w:rsidRPr="00F64F22" w:rsidTr="006B6DBA">
        <w:trPr>
          <w:trHeight w:val="383"/>
          <w:jc w:val="center"/>
        </w:trPr>
        <w:tc>
          <w:tcPr>
            <w:tcW w:w="547"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contextualSpacing/>
              <w:rPr>
                <w:rFonts w:ascii="Times New Roman" w:hAnsi="Times New Roman" w:cs="Times New Roman"/>
                <w:b/>
                <w:bCs/>
                <w:caps/>
                <w:sz w:val="22"/>
                <w:szCs w:val="22"/>
                <w:lang w:eastAsia="de-DE" w:bidi="en-US"/>
              </w:rPr>
            </w:pPr>
            <w:r w:rsidRPr="00F64F22">
              <w:rPr>
                <w:rFonts w:ascii="Times New Roman" w:hAnsi="Times New Roman" w:cs="Times New Roman"/>
                <w:b/>
                <w:bCs/>
                <w:caps/>
                <w:lang w:eastAsia="de-DE"/>
              </w:rPr>
              <w:t>1</w:t>
            </w:r>
          </w:p>
        </w:tc>
        <w:tc>
          <w:tcPr>
            <w:tcW w:w="2308"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spacing w:after="200"/>
              <w:rPr>
                <w:rFonts w:ascii="Times New Roman" w:hAnsi="Times New Roman" w:cs="Times New Roman"/>
                <w:sz w:val="22"/>
                <w:szCs w:val="22"/>
                <w:lang w:bidi="en-US"/>
              </w:rPr>
            </w:pPr>
            <w:r>
              <w:rPr>
                <w:rFonts w:ascii="Times New Roman" w:hAnsi="Times New Roman" w:cs="Times New Roman"/>
              </w:rPr>
              <w:t>Yohannes Fisseha</w:t>
            </w:r>
          </w:p>
        </w:tc>
        <w:tc>
          <w:tcPr>
            <w:tcW w:w="1904"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spacing w:after="200"/>
              <w:jc w:val="center"/>
              <w:rPr>
                <w:rFonts w:ascii="Times New Roman" w:hAnsi="Times New Roman" w:cs="Times New Roman"/>
                <w:sz w:val="22"/>
                <w:szCs w:val="22"/>
                <w:lang w:bidi="en-US"/>
              </w:rPr>
            </w:pPr>
            <w:r w:rsidRPr="00F64F22">
              <w:rPr>
                <w:rFonts w:ascii="Times New Roman" w:hAnsi="Times New Roman" w:cs="Times New Roman"/>
              </w:rPr>
              <w:t>BSC in Leather Engineering</w:t>
            </w:r>
          </w:p>
        </w:tc>
        <w:tc>
          <w:tcPr>
            <w:tcW w:w="1700" w:type="dxa"/>
            <w:tcBorders>
              <w:top w:val="single" w:sz="4" w:space="0" w:color="auto"/>
              <w:left w:val="single" w:sz="4" w:space="0" w:color="auto"/>
              <w:bottom w:val="single" w:sz="4" w:space="0" w:color="auto"/>
              <w:right w:val="single" w:sz="4" w:space="0" w:color="auto"/>
            </w:tcBorders>
            <w:vAlign w:val="center"/>
            <w:hideMark/>
          </w:tcPr>
          <w:p w:rsidR="006B6DBA" w:rsidRPr="00F64F22" w:rsidRDefault="006B6DBA" w:rsidP="008F5D74">
            <w:pPr>
              <w:jc w:val="center"/>
              <w:rPr>
                <w:rFonts w:ascii="Times New Roman" w:hAnsi="Times New Roman" w:cs="Times New Roman"/>
                <w:sz w:val="22"/>
                <w:szCs w:val="22"/>
                <w:lang w:bidi="en-US"/>
              </w:rPr>
            </w:pPr>
            <w:r>
              <w:rPr>
                <w:rFonts w:ascii="Times New Roman" w:hAnsi="Times New Roman" w:cs="Times New Roman"/>
              </w:rPr>
              <w:t>Addis Ababa, Lideta Manufacturing college</w:t>
            </w:r>
          </w:p>
        </w:tc>
        <w:tc>
          <w:tcPr>
            <w:tcW w:w="2693"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contextualSpacing/>
              <w:rPr>
                <w:rFonts w:ascii="Times New Roman" w:hAnsi="Times New Roman" w:cs="Times New Roman"/>
                <w:sz w:val="22"/>
                <w:szCs w:val="22"/>
                <w:lang w:eastAsia="de-DE" w:bidi="en-US"/>
              </w:rPr>
            </w:pPr>
            <w:r>
              <w:rPr>
                <w:rFonts w:ascii="Times New Roman" w:hAnsi="Times New Roman" w:cs="Times New Roman"/>
                <w:lang w:eastAsia="de-DE"/>
              </w:rPr>
              <w:t>yohannesfiseha71</w:t>
            </w:r>
            <w:r w:rsidRPr="00F64F22">
              <w:rPr>
                <w:rFonts w:ascii="Times New Roman" w:hAnsi="Times New Roman" w:cs="Times New Roman"/>
                <w:lang w:eastAsia="de-DE"/>
              </w:rPr>
              <w:t>@gmail.com</w:t>
            </w:r>
          </w:p>
        </w:tc>
        <w:tc>
          <w:tcPr>
            <w:tcW w:w="1688" w:type="dxa"/>
            <w:vMerge w:val="restart"/>
            <w:tcBorders>
              <w:top w:val="single" w:sz="4" w:space="0" w:color="auto"/>
              <w:left w:val="single" w:sz="4" w:space="0" w:color="auto"/>
              <w:bottom w:val="single" w:sz="4" w:space="0" w:color="auto"/>
              <w:right w:val="single" w:sz="4" w:space="0" w:color="auto"/>
            </w:tcBorders>
          </w:tcPr>
          <w:p w:rsidR="006B6DBA" w:rsidRPr="00F64F22" w:rsidRDefault="006B6DBA" w:rsidP="008F5D74">
            <w:pPr>
              <w:contextualSpacing/>
              <w:jc w:val="center"/>
              <w:rPr>
                <w:rFonts w:ascii="Times New Roman" w:hAnsi="Times New Roman" w:cs="Times New Roman"/>
                <w:lang w:eastAsia="de-DE" w:bidi="en-US"/>
              </w:rPr>
            </w:pPr>
          </w:p>
          <w:p w:rsidR="006B6DBA" w:rsidRPr="00F64F22" w:rsidRDefault="006B6DBA" w:rsidP="008F5D74">
            <w:pPr>
              <w:contextualSpacing/>
              <w:jc w:val="center"/>
              <w:rPr>
                <w:rFonts w:ascii="Times New Roman" w:hAnsi="Times New Roman" w:cs="Times New Roman"/>
                <w:lang w:eastAsia="de-DE"/>
              </w:rPr>
            </w:pPr>
          </w:p>
          <w:p w:rsidR="006B6DBA" w:rsidRPr="00F64F22" w:rsidRDefault="006B6DBA" w:rsidP="008F5D74">
            <w:pPr>
              <w:contextualSpacing/>
              <w:jc w:val="center"/>
              <w:rPr>
                <w:rFonts w:ascii="Times New Roman" w:hAnsi="Times New Roman" w:cs="Times New Roman"/>
                <w:lang w:eastAsia="de-DE"/>
              </w:rPr>
            </w:pPr>
          </w:p>
          <w:p w:rsidR="006B6DBA" w:rsidRPr="00F64F22" w:rsidRDefault="006B6DBA" w:rsidP="008F5D74">
            <w:pPr>
              <w:contextualSpacing/>
              <w:jc w:val="center"/>
              <w:rPr>
                <w:rFonts w:ascii="Times New Roman" w:hAnsi="Times New Roman" w:cs="Times New Roman"/>
                <w:lang w:eastAsia="de-DE"/>
              </w:rPr>
            </w:pPr>
          </w:p>
          <w:p w:rsidR="006B6DBA" w:rsidRPr="00F64F22" w:rsidRDefault="006B6DBA" w:rsidP="008F5D74">
            <w:pPr>
              <w:contextualSpacing/>
              <w:jc w:val="center"/>
              <w:rPr>
                <w:rFonts w:ascii="Times New Roman" w:hAnsi="Times New Roman" w:cs="Times New Roman"/>
                <w:lang w:eastAsia="de-DE"/>
              </w:rPr>
            </w:pPr>
          </w:p>
          <w:p w:rsidR="006B6DBA" w:rsidRPr="00F64F22" w:rsidRDefault="006B6DBA" w:rsidP="008F5D74">
            <w:pPr>
              <w:contextualSpacing/>
              <w:jc w:val="center"/>
              <w:rPr>
                <w:rFonts w:ascii="Times New Roman" w:hAnsi="Times New Roman" w:cs="Times New Roman"/>
                <w:lang w:eastAsia="de-DE"/>
              </w:rPr>
            </w:pPr>
          </w:p>
          <w:p w:rsidR="006B6DBA" w:rsidRPr="00F64F22" w:rsidRDefault="006B6DBA" w:rsidP="008F5D74">
            <w:pPr>
              <w:contextualSpacing/>
              <w:rPr>
                <w:rFonts w:ascii="Times New Roman" w:hAnsi="Times New Roman" w:cs="Times New Roman"/>
                <w:sz w:val="22"/>
                <w:szCs w:val="22"/>
                <w:lang w:eastAsia="de-DE" w:bidi="en-US"/>
              </w:rPr>
            </w:pPr>
            <w:r>
              <w:rPr>
                <w:rFonts w:ascii="Times New Roman" w:hAnsi="Times New Roman" w:cs="Times New Roman"/>
                <w:lang w:eastAsia="de-DE"/>
              </w:rPr>
              <w:t>module</w:t>
            </w:r>
            <w:r w:rsidRPr="00F64F22">
              <w:rPr>
                <w:rFonts w:ascii="Times New Roman" w:hAnsi="Times New Roman" w:cs="Times New Roman"/>
              </w:rPr>
              <w:t xml:space="preserve"> Developers Team Members</w:t>
            </w:r>
          </w:p>
        </w:tc>
      </w:tr>
      <w:tr w:rsidR="006B6DBA" w:rsidRPr="00F64F22" w:rsidTr="006B6DBA">
        <w:trPr>
          <w:trHeight w:val="383"/>
          <w:jc w:val="center"/>
        </w:trPr>
        <w:tc>
          <w:tcPr>
            <w:tcW w:w="547"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contextualSpacing/>
              <w:rPr>
                <w:rFonts w:ascii="Times New Roman" w:hAnsi="Times New Roman" w:cs="Times New Roman"/>
                <w:b/>
                <w:bCs/>
                <w:caps/>
                <w:sz w:val="22"/>
                <w:szCs w:val="22"/>
                <w:lang w:eastAsia="de-DE" w:bidi="en-US"/>
              </w:rPr>
            </w:pPr>
            <w:r>
              <w:rPr>
                <w:rFonts w:ascii="Times New Roman" w:hAnsi="Times New Roman" w:cs="Times New Roman"/>
                <w:b/>
                <w:bCs/>
                <w:caps/>
                <w:lang w:eastAsia="de-DE"/>
              </w:rPr>
              <w:t>2</w:t>
            </w:r>
          </w:p>
        </w:tc>
        <w:tc>
          <w:tcPr>
            <w:tcW w:w="2308"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spacing w:after="200"/>
              <w:rPr>
                <w:rFonts w:ascii="Times New Roman" w:hAnsi="Times New Roman" w:cs="Times New Roman"/>
                <w:sz w:val="22"/>
                <w:szCs w:val="22"/>
                <w:lang w:bidi="en-US"/>
              </w:rPr>
            </w:pPr>
            <w:r>
              <w:rPr>
                <w:rFonts w:ascii="Times New Roman" w:hAnsi="Times New Roman" w:cs="Times New Roman"/>
              </w:rPr>
              <w:t>Yabetse Fikadu</w:t>
            </w:r>
          </w:p>
        </w:tc>
        <w:tc>
          <w:tcPr>
            <w:tcW w:w="1904"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spacing w:after="200"/>
              <w:jc w:val="center"/>
              <w:rPr>
                <w:rFonts w:ascii="Times New Roman" w:hAnsi="Times New Roman" w:cs="Times New Roman"/>
                <w:sz w:val="22"/>
                <w:szCs w:val="22"/>
                <w:lang w:bidi="en-US"/>
              </w:rPr>
            </w:pPr>
            <w:r w:rsidRPr="00F64F22">
              <w:rPr>
                <w:rFonts w:ascii="Times New Roman" w:hAnsi="Times New Roman" w:cs="Times New Roman"/>
              </w:rPr>
              <w:t>BSC in Leather Engineering</w:t>
            </w:r>
          </w:p>
        </w:tc>
        <w:tc>
          <w:tcPr>
            <w:tcW w:w="1700" w:type="dxa"/>
            <w:tcBorders>
              <w:top w:val="single" w:sz="4" w:space="0" w:color="auto"/>
              <w:left w:val="single" w:sz="4" w:space="0" w:color="auto"/>
              <w:bottom w:val="single" w:sz="4" w:space="0" w:color="auto"/>
              <w:right w:val="single" w:sz="4" w:space="0" w:color="auto"/>
            </w:tcBorders>
            <w:vAlign w:val="center"/>
            <w:hideMark/>
          </w:tcPr>
          <w:p w:rsidR="006B6DBA" w:rsidRPr="00F64F22" w:rsidRDefault="006B6DBA" w:rsidP="008F5D74">
            <w:pPr>
              <w:rPr>
                <w:rFonts w:ascii="Times New Roman" w:hAnsi="Times New Roman" w:cs="Times New Roman"/>
                <w:lang w:bidi="en-US"/>
              </w:rPr>
            </w:pPr>
            <w:r>
              <w:rPr>
                <w:rFonts w:ascii="Times New Roman" w:hAnsi="Times New Roman" w:cs="Times New Roman"/>
              </w:rPr>
              <w:t>oromia: bishoftu polytechnic college</w:t>
            </w:r>
          </w:p>
        </w:tc>
        <w:tc>
          <w:tcPr>
            <w:tcW w:w="2693"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contextualSpacing/>
              <w:rPr>
                <w:rFonts w:ascii="Times New Roman" w:hAnsi="Times New Roman" w:cs="Times New Roman"/>
                <w:sz w:val="22"/>
                <w:szCs w:val="22"/>
                <w:lang w:eastAsia="de-DE" w:bidi="en-US"/>
              </w:rPr>
            </w:pPr>
            <w:r>
              <w:rPr>
                <w:rFonts w:ascii="Times New Roman" w:hAnsi="Times New Roman" w:cs="Times New Roman"/>
                <w:lang w:eastAsia="de-DE"/>
              </w:rPr>
              <w:t>Yabets1030</w:t>
            </w:r>
            <w:r w:rsidRPr="00F64F22">
              <w:rPr>
                <w:rFonts w:ascii="Times New Roman" w:hAnsi="Times New Roman" w:cs="Times New Roman"/>
                <w:lang w:eastAsia="de-DE"/>
              </w:rPr>
              <w:t>@gmail.com</w:t>
            </w:r>
          </w:p>
        </w:tc>
        <w:tc>
          <w:tcPr>
            <w:tcW w:w="1688" w:type="dxa"/>
            <w:vMerge/>
            <w:tcBorders>
              <w:top w:val="single" w:sz="4" w:space="0" w:color="auto"/>
              <w:left w:val="single" w:sz="4" w:space="0" w:color="auto"/>
              <w:bottom w:val="single" w:sz="4" w:space="0" w:color="auto"/>
              <w:right w:val="single" w:sz="4" w:space="0" w:color="auto"/>
            </w:tcBorders>
            <w:vAlign w:val="center"/>
            <w:hideMark/>
          </w:tcPr>
          <w:p w:rsidR="006B6DBA" w:rsidRPr="00F64F22" w:rsidRDefault="006B6DBA" w:rsidP="008F5D74">
            <w:pPr>
              <w:rPr>
                <w:rFonts w:ascii="Times New Roman" w:hAnsi="Times New Roman" w:cs="Times New Roman"/>
                <w:sz w:val="22"/>
                <w:szCs w:val="22"/>
                <w:lang w:eastAsia="de-DE" w:bidi="en-US"/>
              </w:rPr>
            </w:pPr>
          </w:p>
        </w:tc>
      </w:tr>
      <w:tr w:rsidR="006B6DBA" w:rsidRPr="00F64F22" w:rsidTr="006B6DBA">
        <w:trPr>
          <w:trHeight w:hRule="exact" w:val="1783"/>
          <w:jc w:val="center"/>
        </w:trPr>
        <w:tc>
          <w:tcPr>
            <w:tcW w:w="547"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contextualSpacing/>
              <w:rPr>
                <w:rFonts w:ascii="Times New Roman" w:hAnsi="Times New Roman" w:cs="Times New Roman"/>
                <w:b/>
                <w:bCs/>
                <w:caps/>
                <w:sz w:val="22"/>
                <w:szCs w:val="22"/>
                <w:lang w:eastAsia="de-DE" w:bidi="en-US"/>
              </w:rPr>
            </w:pPr>
            <w:r>
              <w:rPr>
                <w:rFonts w:ascii="Times New Roman" w:hAnsi="Times New Roman" w:cs="Times New Roman"/>
                <w:b/>
                <w:bCs/>
                <w:caps/>
                <w:lang w:eastAsia="de-DE"/>
              </w:rPr>
              <w:t>3</w:t>
            </w:r>
          </w:p>
        </w:tc>
        <w:tc>
          <w:tcPr>
            <w:tcW w:w="2308"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spacing w:after="200"/>
              <w:rPr>
                <w:rFonts w:ascii="Times New Roman" w:hAnsi="Times New Roman" w:cs="Times New Roman"/>
                <w:lang w:bidi="en-US"/>
              </w:rPr>
            </w:pPr>
            <w:r>
              <w:rPr>
                <w:rFonts w:ascii="Times New Roman" w:hAnsi="Times New Roman" w:cs="Times New Roman"/>
              </w:rPr>
              <w:t>H/Gebrale Abebe</w:t>
            </w:r>
          </w:p>
        </w:tc>
        <w:tc>
          <w:tcPr>
            <w:tcW w:w="1904"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spacing w:after="200"/>
              <w:jc w:val="center"/>
              <w:rPr>
                <w:rFonts w:ascii="Times New Roman" w:hAnsi="Times New Roman" w:cs="Times New Roman"/>
                <w:lang w:bidi="en-US"/>
              </w:rPr>
            </w:pPr>
            <w:r>
              <w:rPr>
                <w:rFonts w:ascii="Times New Roman" w:hAnsi="Times New Roman" w:cs="Times New Roman"/>
              </w:rPr>
              <w:t>BSC in leather and leather product technology</w:t>
            </w:r>
          </w:p>
        </w:tc>
        <w:tc>
          <w:tcPr>
            <w:tcW w:w="1700" w:type="dxa"/>
            <w:tcBorders>
              <w:top w:val="single" w:sz="4" w:space="0" w:color="auto"/>
              <w:left w:val="single" w:sz="4" w:space="0" w:color="auto"/>
              <w:bottom w:val="single" w:sz="4" w:space="0" w:color="auto"/>
              <w:right w:val="single" w:sz="4" w:space="0" w:color="auto"/>
            </w:tcBorders>
            <w:vAlign w:val="center"/>
            <w:hideMark/>
          </w:tcPr>
          <w:p w:rsidR="006B6DBA" w:rsidRPr="00F64F22" w:rsidRDefault="006B6DBA" w:rsidP="008F5D74">
            <w:pPr>
              <w:rPr>
                <w:rFonts w:ascii="Times New Roman" w:hAnsi="Times New Roman" w:cs="Times New Roman"/>
                <w:lang w:bidi="en-US"/>
              </w:rPr>
            </w:pPr>
            <w:r>
              <w:rPr>
                <w:rFonts w:ascii="Times New Roman" w:hAnsi="Times New Roman" w:cs="Times New Roman"/>
              </w:rPr>
              <w:t>Addis Ababa</w:t>
            </w:r>
            <w:r w:rsidRPr="00F64F22">
              <w:rPr>
                <w:rFonts w:ascii="Times New Roman" w:hAnsi="Times New Roman" w:cs="Times New Roman"/>
              </w:rPr>
              <w:t>,</w:t>
            </w:r>
            <w:r>
              <w:rPr>
                <w:rFonts w:ascii="Times New Roman" w:hAnsi="Times New Roman" w:cs="Times New Roman"/>
              </w:rPr>
              <w:t>Misrak poly technic colleget</w:t>
            </w:r>
          </w:p>
        </w:tc>
        <w:tc>
          <w:tcPr>
            <w:tcW w:w="2693" w:type="dxa"/>
            <w:tcBorders>
              <w:top w:val="single" w:sz="4" w:space="0" w:color="auto"/>
              <w:left w:val="single" w:sz="4" w:space="0" w:color="auto"/>
              <w:bottom w:val="single" w:sz="4" w:space="0" w:color="auto"/>
              <w:right w:val="single" w:sz="4" w:space="0" w:color="auto"/>
            </w:tcBorders>
            <w:hideMark/>
          </w:tcPr>
          <w:p w:rsidR="006B6DBA" w:rsidRPr="00F64F22" w:rsidRDefault="006B6DBA" w:rsidP="008F5D74">
            <w:pPr>
              <w:rPr>
                <w:rFonts w:ascii="Times New Roman" w:hAnsi="Times New Roman" w:cs="Times New Roman"/>
                <w:lang w:eastAsia="de-DE" w:bidi="en-US"/>
              </w:rPr>
            </w:pPr>
            <w:r>
              <w:rPr>
                <w:rFonts w:ascii="Times New Roman" w:hAnsi="Times New Roman" w:cs="Times New Roman"/>
              </w:rPr>
              <w:t>haile3a@yahoo</w:t>
            </w:r>
            <w:r w:rsidRPr="00F64F22">
              <w:rPr>
                <w:rFonts w:ascii="Times New Roman" w:hAnsi="Times New Roman" w:cs="Times New Roman"/>
              </w:rPr>
              <w:t>.com</w:t>
            </w:r>
          </w:p>
        </w:tc>
        <w:tc>
          <w:tcPr>
            <w:tcW w:w="1688" w:type="dxa"/>
            <w:vMerge/>
            <w:tcBorders>
              <w:top w:val="single" w:sz="4" w:space="0" w:color="auto"/>
              <w:left w:val="single" w:sz="4" w:space="0" w:color="auto"/>
              <w:bottom w:val="single" w:sz="4" w:space="0" w:color="auto"/>
              <w:right w:val="single" w:sz="4" w:space="0" w:color="auto"/>
            </w:tcBorders>
            <w:vAlign w:val="center"/>
            <w:hideMark/>
          </w:tcPr>
          <w:p w:rsidR="006B6DBA" w:rsidRPr="00F64F22" w:rsidRDefault="006B6DBA" w:rsidP="008F5D74">
            <w:pPr>
              <w:rPr>
                <w:rFonts w:ascii="Times New Roman" w:hAnsi="Times New Roman" w:cs="Times New Roman"/>
                <w:sz w:val="22"/>
                <w:szCs w:val="22"/>
                <w:lang w:eastAsia="de-DE" w:bidi="en-US"/>
              </w:rPr>
            </w:pPr>
          </w:p>
        </w:tc>
      </w:tr>
    </w:tbl>
    <w:p w:rsidR="00F1159B" w:rsidRDefault="00F1159B" w:rsidP="00F1159B"/>
    <w:p w:rsidR="00F1159B" w:rsidRDefault="00F1159B" w:rsidP="00F1159B"/>
    <w:p w:rsidR="00226BA9" w:rsidRPr="00014167" w:rsidRDefault="00226BA9" w:rsidP="00F1159B">
      <w:pPr>
        <w:spacing w:before="120" w:after="120" w:line="360" w:lineRule="auto"/>
        <w:ind w:left="720"/>
      </w:pPr>
    </w:p>
    <w:sectPr w:rsidR="00226BA9" w:rsidRPr="00014167" w:rsidSect="00483CF7">
      <w:pgSz w:w="11907" w:h="16839" w:code="9"/>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05EB" w:rsidRDefault="000E05EB" w:rsidP="00D0367D">
      <w:r>
        <w:separator/>
      </w:r>
    </w:p>
  </w:endnote>
  <w:endnote w:type="continuationSeparator" w:id="0">
    <w:p w:rsidR="000E05EB" w:rsidRDefault="000E05EB" w:rsidP="00D036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Pro-SemiboldI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altName w:val="Yu Gothic"/>
    <w:charset w:val="80"/>
    <w:family w:val="auto"/>
    <w:pitch w:val="default"/>
  </w:font>
  <w:font w:name="Wingdings 2">
    <w:panose1 w:val="05020102010507070707"/>
    <w:charset w:val="02"/>
    <w:family w:val="roman"/>
    <w:pitch w:val="variable"/>
    <w:sig w:usb0="00000000" w:usb1="10000000" w:usb2="00000000" w:usb3="00000000" w:csb0="80000000" w:csb1="00000000"/>
  </w:font>
  <w:font w:name="LEPABU+Univers-CondensedLight">
    <w:altName w:val="Arial"/>
    <w:panose1 w:val="00000000000000000000"/>
    <w:charset w:val="00"/>
    <w:family w:val="swiss"/>
    <w:notTrueType/>
    <w:pitch w:val="default"/>
    <w:sig w:usb0="00000003" w:usb1="00000000" w:usb2="00000000" w:usb3="00000000" w:csb0="00000001" w:csb1="00000000"/>
  </w:font>
  <w:font w:name="FreeSerif">
    <w:charset w:val="80"/>
    <w:family w:val="roman"/>
    <w:pitch w:val="default"/>
  </w:font>
  <w:font w:name="Book Antiqua">
    <w:panose1 w:val="02040602050305030304"/>
    <w:charset w:val="00"/>
    <w:family w:val="roman"/>
    <w:pitch w:val="variable"/>
    <w:sig w:usb0="00000287" w:usb1="00000000" w:usb2="00000000" w:usb3="00000000" w:csb0="0000009F" w:csb1="00000000"/>
  </w:font>
  <w:font w:name="Palatino">
    <w:altName w:val="Book Antiqua"/>
    <w:charset w:val="00"/>
    <w:family w:val="roman"/>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proxima-nova">
    <w:altName w:val="Times New Roman"/>
    <w:panose1 w:val="00000000000000000000"/>
    <w:charset w:val="00"/>
    <w:family w:val="roman"/>
    <w:notTrueType/>
    <w:pitch w:val="default"/>
  </w:font>
  <w:font w:name="ArialM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MyriadPro-Semibold">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D74" w:rsidRDefault="008F5D74">
    <w:pPr>
      <w:pStyle w:val="Footer"/>
      <w:jc w:val="center"/>
    </w:pPr>
  </w:p>
  <w:tbl>
    <w:tblPr>
      <w:tblW w:w="9677" w:type="dxa"/>
      <w:tblInd w:w="-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8F5D74" w:rsidRPr="00B01A29" w:rsidTr="008F5D74">
      <w:trPr>
        <w:cantSplit/>
        <w:trHeight w:val="284"/>
      </w:trPr>
      <w:tc>
        <w:tcPr>
          <w:tcW w:w="1927" w:type="dxa"/>
          <w:vMerge w:val="restart"/>
          <w:vAlign w:val="center"/>
        </w:tcPr>
        <w:p w:rsidR="008F5D74" w:rsidRPr="008C1EDA" w:rsidRDefault="008F5D74" w:rsidP="00D74736">
          <w:pPr>
            <w:rPr>
              <w:rFonts w:ascii="Times New Roman" w:hAnsi="Times New Roman" w:cs="Times New Roman"/>
              <w:lang w:eastAsia="de-DE"/>
            </w:rPr>
          </w:pPr>
          <w:r w:rsidRPr="008C1EDA">
            <w:rPr>
              <w:rFonts w:ascii="Times New Roman" w:hAnsi="Times New Roman" w:cs="Times New Roman"/>
              <w:lang w:eastAsia="de-DE"/>
            </w:rPr>
            <w:t xml:space="preserve">Page </w:t>
          </w:r>
          <w:r w:rsidRPr="008C1EDA">
            <w:rPr>
              <w:rFonts w:ascii="Times New Roman" w:hAnsi="Times New Roman" w:cs="Times New Roman"/>
              <w:lang w:eastAsia="de-DE"/>
            </w:rPr>
            <w:fldChar w:fldCharType="begin"/>
          </w:r>
          <w:r w:rsidRPr="008C1EDA">
            <w:rPr>
              <w:rFonts w:ascii="Times New Roman" w:hAnsi="Times New Roman" w:cs="Times New Roman"/>
              <w:lang w:eastAsia="de-DE"/>
            </w:rPr>
            <w:instrText xml:space="preserve"> PAGE </w:instrText>
          </w:r>
          <w:r w:rsidRPr="008C1EDA">
            <w:rPr>
              <w:rFonts w:ascii="Times New Roman" w:hAnsi="Times New Roman" w:cs="Times New Roman"/>
              <w:lang w:eastAsia="de-DE"/>
            </w:rPr>
            <w:fldChar w:fldCharType="separate"/>
          </w:r>
          <w:r w:rsidR="002A6870">
            <w:rPr>
              <w:rFonts w:ascii="Times New Roman" w:hAnsi="Times New Roman" w:cs="Times New Roman"/>
              <w:noProof/>
              <w:lang w:eastAsia="de-DE"/>
            </w:rPr>
            <w:t>iv</w:t>
          </w:r>
          <w:r w:rsidRPr="008C1EDA">
            <w:rPr>
              <w:rFonts w:ascii="Times New Roman" w:hAnsi="Times New Roman" w:cs="Times New Roman"/>
              <w:lang w:eastAsia="de-DE"/>
            </w:rPr>
            <w:fldChar w:fldCharType="end"/>
          </w:r>
          <w:r w:rsidRPr="008C1EDA">
            <w:rPr>
              <w:rFonts w:ascii="Times New Roman" w:hAnsi="Times New Roman" w:cs="Times New Roman"/>
              <w:lang w:eastAsia="de-DE"/>
            </w:rPr>
            <w:t xml:space="preserve"> of </w:t>
          </w:r>
          <w:r w:rsidRPr="008C1EDA">
            <w:rPr>
              <w:rFonts w:ascii="Times New Roman" w:hAnsi="Times New Roman" w:cs="Times New Roman"/>
              <w:lang w:eastAsia="de-DE"/>
            </w:rPr>
            <w:fldChar w:fldCharType="begin"/>
          </w:r>
          <w:r w:rsidRPr="008C1EDA">
            <w:rPr>
              <w:rFonts w:ascii="Times New Roman" w:hAnsi="Times New Roman" w:cs="Times New Roman"/>
              <w:lang w:eastAsia="de-DE"/>
            </w:rPr>
            <w:instrText xml:space="preserve"> NUMPAGES  </w:instrText>
          </w:r>
          <w:r w:rsidRPr="008C1EDA">
            <w:rPr>
              <w:rFonts w:ascii="Times New Roman" w:hAnsi="Times New Roman" w:cs="Times New Roman"/>
              <w:lang w:eastAsia="de-DE"/>
            </w:rPr>
            <w:fldChar w:fldCharType="separate"/>
          </w:r>
          <w:r w:rsidR="002A6870">
            <w:rPr>
              <w:rFonts w:ascii="Times New Roman" w:hAnsi="Times New Roman" w:cs="Times New Roman"/>
              <w:noProof/>
              <w:lang w:eastAsia="de-DE"/>
            </w:rPr>
            <w:t>114</w:t>
          </w:r>
          <w:r w:rsidRPr="008C1EDA">
            <w:rPr>
              <w:rFonts w:ascii="Times New Roman" w:hAnsi="Times New Roman" w:cs="Times New Roman"/>
              <w:lang w:eastAsia="de-DE"/>
            </w:rPr>
            <w:fldChar w:fldCharType="end"/>
          </w:r>
        </w:p>
        <w:p w:rsidR="008F5D74" w:rsidRPr="008C1EDA" w:rsidRDefault="008F5D74" w:rsidP="00D74736">
          <w:pPr>
            <w:tabs>
              <w:tab w:val="center" w:pos="4680"/>
            </w:tabs>
            <w:jc w:val="center"/>
            <w:rPr>
              <w:rFonts w:ascii="Times New Roman" w:hAnsi="Times New Roman" w:cs="Times New Roman"/>
              <w:lang w:eastAsia="de-DE"/>
            </w:rPr>
          </w:pPr>
        </w:p>
      </w:tc>
      <w:tc>
        <w:tcPr>
          <w:tcW w:w="2283" w:type="dxa"/>
          <w:vMerge w:val="restart"/>
          <w:vAlign w:val="center"/>
        </w:tcPr>
        <w:p w:rsidR="008F5D74" w:rsidRPr="009A57D8" w:rsidRDefault="008F5D74" w:rsidP="00D74736">
          <w:pPr>
            <w:suppressAutoHyphens w:val="0"/>
            <w:jc w:val="center"/>
            <w:rPr>
              <w:rFonts w:ascii="Times New Roman" w:hAnsi="Times New Roman" w:cs="Times New Roman"/>
              <w:bCs/>
              <w:lang w:eastAsia="de-DE"/>
            </w:rPr>
          </w:pPr>
          <w:r w:rsidRPr="008C1EDA">
            <w:rPr>
              <w:rFonts w:ascii="Times New Roman" w:hAnsi="Times New Roman" w:cs="Times New Roman"/>
              <w:lang w:eastAsia="de-DE"/>
            </w:rPr>
            <w:t>Ministry of labor and skills</w:t>
          </w:r>
        </w:p>
        <w:p w:rsidR="008F5D74" w:rsidRPr="008C1EDA" w:rsidRDefault="008F5D74" w:rsidP="00D74736">
          <w:pPr>
            <w:jc w:val="center"/>
            <w:rPr>
              <w:rFonts w:ascii="Times New Roman" w:hAnsi="Times New Roman" w:cs="Times New Roman"/>
              <w:bCs/>
              <w:lang w:eastAsia="de-DE"/>
            </w:rPr>
          </w:pPr>
          <w:r w:rsidRPr="008C1EDA">
            <w:rPr>
              <w:rFonts w:ascii="Times New Roman" w:hAnsi="Times New Roman" w:cs="Times New Roman"/>
              <w:bCs/>
              <w:lang w:eastAsia="de-DE"/>
            </w:rPr>
            <w:t>Author/Copyright</w:t>
          </w:r>
        </w:p>
      </w:tc>
      <w:tc>
        <w:tcPr>
          <w:tcW w:w="3750" w:type="dxa"/>
          <w:vMerge w:val="restart"/>
          <w:vAlign w:val="center"/>
        </w:tcPr>
        <w:p w:rsidR="008F5D74" w:rsidRPr="008C1EDA" w:rsidRDefault="008F5D74" w:rsidP="00D74736">
          <w:pPr>
            <w:tabs>
              <w:tab w:val="center" w:pos="4680"/>
              <w:tab w:val="right" w:pos="9360"/>
            </w:tabs>
            <w:jc w:val="center"/>
            <w:rPr>
              <w:rFonts w:ascii="Times New Roman" w:hAnsi="Times New Roman" w:cs="Times New Roman"/>
              <w:bCs/>
              <w:lang w:eastAsia="de-DE"/>
            </w:rPr>
          </w:pPr>
          <w:r w:rsidRPr="008C1EDA">
            <w:rPr>
              <w:rFonts w:ascii="Times New Roman" w:hAnsi="Times New Roman" w:cs="Times New Roman"/>
              <w:bCs/>
              <w:lang w:eastAsia="de-DE"/>
            </w:rPr>
            <w:t>Performing Footwear Finishing and Packaging</w:t>
          </w:r>
        </w:p>
      </w:tc>
      <w:tc>
        <w:tcPr>
          <w:tcW w:w="1717" w:type="dxa"/>
        </w:tcPr>
        <w:p w:rsidR="008F5D74" w:rsidRPr="008C1EDA" w:rsidRDefault="008F5D74" w:rsidP="00D74736">
          <w:pPr>
            <w:rPr>
              <w:rFonts w:ascii="Times New Roman" w:hAnsi="Times New Roman" w:cs="Times New Roman"/>
            </w:rPr>
          </w:pPr>
          <w:r w:rsidRPr="008C1EDA">
            <w:rPr>
              <w:rFonts w:ascii="Times New Roman" w:hAnsi="Times New Roman" w:cs="Times New Roman"/>
            </w:rPr>
            <w:t>Version -1</w:t>
          </w:r>
        </w:p>
      </w:tc>
    </w:tr>
    <w:tr w:rsidR="008F5D74" w:rsidRPr="00B01A29" w:rsidTr="008F5D74">
      <w:trPr>
        <w:cantSplit/>
        <w:trHeight w:val="313"/>
      </w:trPr>
      <w:tc>
        <w:tcPr>
          <w:tcW w:w="1927" w:type="dxa"/>
          <w:vMerge/>
          <w:vAlign w:val="center"/>
        </w:tcPr>
        <w:p w:rsidR="008F5D74" w:rsidRPr="008C1EDA" w:rsidRDefault="008F5D74" w:rsidP="00D74736">
          <w:pPr>
            <w:rPr>
              <w:rFonts w:ascii="Times New Roman" w:hAnsi="Times New Roman" w:cs="Times New Roman"/>
              <w:lang w:eastAsia="de-DE"/>
            </w:rPr>
          </w:pPr>
        </w:p>
      </w:tc>
      <w:tc>
        <w:tcPr>
          <w:tcW w:w="2283" w:type="dxa"/>
          <w:vMerge/>
          <w:vAlign w:val="center"/>
        </w:tcPr>
        <w:p w:rsidR="008F5D74" w:rsidRPr="008C1EDA" w:rsidRDefault="008F5D74" w:rsidP="00D74736">
          <w:pPr>
            <w:jc w:val="center"/>
            <w:rPr>
              <w:rFonts w:ascii="Times New Roman" w:hAnsi="Times New Roman" w:cs="Times New Roman"/>
              <w:lang w:eastAsia="de-DE"/>
            </w:rPr>
          </w:pPr>
        </w:p>
      </w:tc>
      <w:tc>
        <w:tcPr>
          <w:tcW w:w="3750" w:type="dxa"/>
          <w:vMerge/>
          <w:vAlign w:val="center"/>
        </w:tcPr>
        <w:p w:rsidR="008F5D74" w:rsidRPr="008C1EDA" w:rsidRDefault="008F5D74" w:rsidP="00D74736">
          <w:pPr>
            <w:tabs>
              <w:tab w:val="center" w:pos="4680"/>
              <w:tab w:val="right" w:pos="9360"/>
            </w:tabs>
            <w:jc w:val="center"/>
            <w:rPr>
              <w:rFonts w:ascii="Times New Roman" w:hAnsi="Times New Roman" w:cs="Times New Roman"/>
              <w:bCs/>
              <w:lang w:eastAsia="de-DE"/>
            </w:rPr>
          </w:pPr>
        </w:p>
      </w:tc>
      <w:tc>
        <w:tcPr>
          <w:tcW w:w="1717" w:type="dxa"/>
        </w:tcPr>
        <w:p w:rsidR="008F5D74" w:rsidRPr="008C1EDA" w:rsidRDefault="008F5D74" w:rsidP="00D74736">
          <w:pPr>
            <w:rPr>
              <w:rFonts w:ascii="Times New Roman" w:hAnsi="Times New Roman" w:cs="Times New Roman"/>
            </w:rPr>
          </w:pPr>
          <w:r w:rsidRPr="008C1EDA">
            <w:rPr>
              <w:rFonts w:ascii="Times New Roman" w:hAnsi="Times New Roman" w:cs="Times New Roman"/>
            </w:rPr>
            <w:t>August,2022</w:t>
          </w:r>
        </w:p>
      </w:tc>
    </w:tr>
  </w:tbl>
  <w:p w:rsidR="008F5D74" w:rsidRDefault="008F5D7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D74" w:rsidRDefault="008F5D74">
    <w:pPr>
      <w:pStyle w:val="Footer"/>
      <w:jc w:val="center"/>
    </w:pPr>
  </w:p>
  <w:p w:rsidR="008F5D74" w:rsidRDefault="008F5D7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D74" w:rsidRDefault="008F5D74">
    <w:r>
      <w:rPr>
        <w:noProof/>
      </w:rPr>
      <w:pict>
        <v:shapetype id="_x0000_t202" coordsize="21600,21600" o:spt="202" path="m,l,21600r21600,l21600,xe">
          <v:stroke joinstyle="miter"/>
          <v:path gradientshapeok="t" o:connecttype="rect"/>
        </v:shapetype>
        <v:shape id="Text Box 6" o:spid="_x0000_s2049" type="#_x0000_t202" style="position:absolute;margin-left:48.75pt;margin-top:677.5pt;width:516.55pt;height:16.1pt;z-index:25165926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" o:allowincell="f" filled="f" stroked="f">
          <v:textbox style="mso-next-textbox:#Text Box 6" inset="0,0,0,0">
            <w:txbxContent>
              <w:p w:rsidR="008F5D74" w:rsidRDefault="008F5D74">
                <w:pPr>
                  <w:tabs>
                    <w:tab w:val="left" w:pos="8316"/>
                  </w:tabs>
                  <w:rPr>
                    <w:spacing w:val="-14"/>
                  </w:rPr>
                </w:pPr>
                <w:r>
                  <w:fldChar w:fldCharType="begin"/>
                </w:r>
                <w:r>
                  <w:instrText xml:space="preserve"> PAGE </w:instrText>
                </w:r>
                <w:r>
                  <w:fldChar w:fldCharType="separate"/>
                </w:r>
                <w:r>
                  <w:rPr>
                    <w:b/>
                    <w:bCs/>
                  </w:rPr>
                  <w:t>60</w:t>
                </w:r>
                <w:r>
                  <w:fldChar w:fldCharType="end"/>
                </w:r>
                <w:r>
                  <w:tab/>
                </w:r>
                <w:r>
                  <w:rPr>
                    <w:spacing w:val="-14"/>
                  </w:rPr>
                  <w:t>FDDI/LASTING/2009</w:t>
                </w:r>
              </w:p>
            </w:txbxContent>
          </v:textbox>
          <w10:wrap type="square" anchorx="page" anchory="pag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3870"/>
      <w:gridCol w:w="2880"/>
      <w:gridCol w:w="1417"/>
    </w:tblGrid>
    <w:tr w:rsidR="008F5D74" w:rsidRPr="00332FFD" w:rsidTr="00B02EF0">
      <w:trPr>
        <w:cantSplit/>
        <w:trHeight w:val="284"/>
      </w:trPr>
      <w:tc>
        <w:tcPr>
          <w:tcW w:w="1510" w:type="dxa"/>
          <w:vMerge w:val="restart"/>
          <w:vAlign w:val="center"/>
        </w:tcPr>
        <w:p w:rsidR="008F5D74" w:rsidRPr="00E330AE" w:rsidRDefault="008F5D74" w:rsidP="00B02EF0">
          <w:pPr>
            <w:rPr>
              <w:rFonts w:ascii="Times New Roman" w:hAnsi="Times New Roman" w:cs="Times New Roman"/>
              <w:lang w:eastAsia="de-DE"/>
            </w:rPr>
          </w:pPr>
          <w:r w:rsidRPr="00E330AE">
            <w:rPr>
              <w:rFonts w:ascii="Times New Roman" w:hAnsi="Times New Roman" w:cs="Times New Roman"/>
              <w:lang w:eastAsia="de-DE"/>
            </w:rPr>
            <w:t xml:space="preserve">Page </w:t>
          </w:r>
          <w:r w:rsidRPr="00E330AE">
            <w:rPr>
              <w:rFonts w:ascii="Times New Roman" w:hAnsi="Times New Roman" w:cs="Times New Roman"/>
              <w:lang w:eastAsia="de-DE"/>
            </w:rPr>
            <w:fldChar w:fldCharType="begin"/>
          </w:r>
          <w:r w:rsidRPr="00E330AE">
            <w:rPr>
              <w:rFonts w:ascii="Times New Roman" w:hAnsi="Times New Roman" w:cs="Times New Roman"/>
              <w:lang w:eastAsia="de-DE"/>
            </w:rPr>
            <w:instrText xml:space="preserve"> PAGE </w:instrText>
          </w:r>
          <w:r w:rsidRPr="00E330AE">
            <w:rPr>
              <w:rFonts w:ascii="Times New Roman" w:hAnsi="Times New Roman" w:cs="Times New Roman"/>
              <w:lang w:eastAsia="de-DE"/>
            </w:rPr>
            <w:fldChar w:fldCharType="separate"/>
          </w:r>
          <w:r w:rsidR="009B687D">
            <w:rPr>
              <w:rFonts w:ascii="Times New Roman" w:hAnsi="Times New Roman" w:cs="Times New Roman"/>
              <w:noProof/>
              <w:lang w:eastAsia="de-DE"/>
            </w:rPr>
            <w:t>57</w:t>
          </w:r>
          <w:r w:rsidRPr="00E330AE">
            <w:rPr>
              <w:rFonts w:ascii="Times New Roman" w:hAnsi="Times New Roman" w:cs="Times New Roman"/>
              <w:lang w:eastAsia="de-DE"/>
            </w:rPr>
            <w:fldChar w:fldCharType="end"/>
          </w:r>
          <w:r w:rsidRPr="00E330AE">
            <w:rPr>
              <w:rFonts w:ascii="Times New Roman" w:hAnsi="Times New Roman" w:cs="Times New Roman"/>
              <w:lang w:eastAsia="de-DE"/>
            </w:rPr>
            <w:t xml:space="preserve"> of </w:t>
          </w:r>
          <w:r w:rsidRPr="00E330AE">
            <w:rPr>
              <w:rFonts w:ascii="Times New Roman" w:hAnsi="Times New Roman" w:cs="Times New Roman"/>
              <w:lang w:eastAsia="de-DE"/>
            </w:rPr>
            <w:fldChar w:fldCharType="begin"/>
          </w:r>
          <w:r w:rsidRPr="00E330AE">
            <w:rPr>
              <w:rFonts w:ascii="Times New Roman" w:hAnsi="Times New Roman" w:cs="Times New Roman"/>
              <w:lang w:eastAsia="de-DE"/>
            </w:rPr>
            <w:instrText xml:space="preserve"> NUMPAGES  </w:instrText>
          </w:r>
          <w:r w:rsidRPr="00E330AE">
            <w:rPr>
              <w:rFonts w:ascii="Times New Roman" w:hAnsi="Times New Roman" w:cs="Times New Roman"/>
              <w:lang w:eastAsia="de-DE"/>
            </w:rPr>
            <w:fldChar w:fldCharType="separate"/>
          </w:r>
          <w:r w:rsidR="009B687D">
            <w:rPr>
              <w:rFonts w:ascii="Times New Roman" w:hAnsi="Times New Roman" w:cs="Times New Roman"/>
              <w:noProof/>
              <w:lang w:eastAsia="de-DE"/>
            </w:rPr>
            <w:t>114</w:t>
          </w:r>
          <w:r w:rsidRPr="00E330AE">
            <w:rPr>
              <w:rFonts w:ascii="Times New Roman" w:hAnsi="Times New Roman" w:cs="Times New Roman"/>
              <w:lang w:eastAsia="de-DE"/>
            </w:rPr>
            <w:fldChar w:fldCharType="end"/>
          </w:r>
        </w:p>
        <w:p w:rsidR="008F5D74" w:rsidRPr="00E330AE" w:rsidRDefault="008F5D74" w:rsidP="00B02EF0">
          <w:pPr>
            <w:rPr>
              <w:rFonts w:ascii="Times New Roman" w:hAnsi="Times New Roman" w:cs="Times New Roman"/>
              <w:lang w:eastAsia="de-DE"/>
            </w:rPr>
          </w:pPr>
        </w:p>
      </w:tc>
      <w:tc>
        <w:tcPr>
          <w:tcW w:w="3870" w:type="dxa"/>
          <w:vMerge w:val="restart"/>
          <w:vAlign w:val="center"/>
        </w:tcPr>
        <w:p w:rsidR="008F5D74" w:rsidRPr="00E330AE" w:rsidRDefault="008F5D74" w:rsidP="00B02EF0">
          <w:pPr>
            <w:jc w:val="center"/>
            <w:rPr>
              <w:rFonts w:ascii="Times New Roman" w:hAnsi="Times New Roman" w:cs="Times New Roman"/>
              <w:bCs/>
              <w:lang w:eastAsia="de-DE"/>
            </w:rPr>
          </w:pPr>
          <w:r w:rsidRPr="00E330AE">
            <w:rPr>
              <w:rFonts w:ascii="Times New Roman" w:hAnsi="Times New Roman" w:cs="Times New Roman"/>
              <w:lang w:eastAsia="de-DE"/>
            </w:rPr>
            <w:t>Ministry of labor and skills</w:t>
          </w:r>
        </w:p>
        <w:p w:rsidR="008F5D74" w:rsidRPr="00E330AE" w:rsidRDefault="008F5D74" w:rsidP="00B02EF0">
          <w:pPr>
            <w:jc w:val="center"/>
            <w:rPr>
              <w:rFonts w:ascii="Times New Roman" w:hAnsi="Times New Roman" w:cs="Times New Roman"/>
              <w:bCs/>
              <w:lang w:eastAsia="de-DE"/>
            </w:rPr>
          </w:pPr>
          <w:r w:rsidRPr="00E330AE">
            <w:rPr>
              <w:rFonts w:ascii="Times New Roman" w:hAnsi="Times New Roman" w:cs="Times New Roman"/>
              <w:bCs/>
              <w:lang w:eastAsia="de-DE"/>
            </w:rPr>
            <w:t xml:space="preserve">Author/Copyright </w:t>
          </w:r>
        </w:p>
      </w:tc>
      <w:tc>
        <w:tcPr>
          <w:tcW w:w="2880" w:type="dxa"/>
          <w:vMerge w:val="restart"/>
          <w:vAlign w:val="center"/>
        </w:tcPr>
        <w:p w:rsidR="008F5D74" w:rsidRPr="00E330AE" w:rsidRDefault="008F5D74" w:rsidP="00B02EF0">
          <w:pPr>
            <w:tabs>
              <w:tab w:val="center" w:pos="4680"/>
              <w:tab w:val="right" w:pos="9360"/>
            </w:tabs>
            <w:jc w:val="center"/>
            <w:rPr>
              <w:rFonts w:ascii="Times New Roman" w:hAnsi="Times New Roman" w:cs="Times New Roman"/>
              <w:bCs/>
              <w:lang w:eastAsia="de-DE"/>
            </w:rPr>
          </w:pPr>
          <w:r w:rsidRPr="008C1EDA">
            <w:rPr>
              <w:rFonts w:ascii="Times New Roman" w:hAnsi="Times New Roman" w:cs="Times New Roman"/>
              <w:bCs/>
              <w:lang w:eastAsia="de-DE"/>
            </w:rPr>
            <w:t>Performing Footwear Finishing and Packaging</w:t>
          </w:r>
        </w:p>
      </w:tc>
      <w:tc>
        <w:tcPr>
          <w:tcW w:w="1417" w:type="dxa"/>
          <w:vAlign w:val="center"/>
        </w:tcPr>
        <w:p w:rsidR="008F5D74" w:rsidRPr="00E330AE" w:rsidRDefault="008F5D74" w:rsidP="00B02EF0">
          <w:pPr>
            <w:tabs>
              <w:tab w:val="center" w:pos="4680"/>
              <w:tab w:val="right" w:pos="9360"/>
            </w:tabs>
            <w:jc w:val="center"/>
            <w:rPr>
              <w:rFonts w:ascii="Times New Roman" w:hAnsi="Times New Roman" w:cs="Times New Roman"/>
              <w:lang w:eastAsia="de-DE"/>
            </w:rPr>
          </w:pPr>
          <w:r w:rsidRPr="00E330AE">
            <w:rPr>
              <w:rFonts w:ascii="Times New Roman" w:hAnsi="Times New Roman" w:cs="Times New Roman"/>
              <w:bCs/>
              <w:lang w:eastAsia="de-DE"/>
            </w:rPr>
            <w:t>Version -1</w:t>
          </w:r>
        </w:p>
      </w:tc>
    </w:tr>
    <w:tr w:rsidR="008F5D74" w:rsidRPr="00332FFD" w:rsidTr="00B02EF0">
      <w:trPr>
        <w:cantSplit/>
        <w:trHeight w:val="313"/>
      </w:trPr>
      <w:tc>
        <w:tcPr>
          <w:tcW w:w="1510" w:type="dxa"/>
          <w:vMerge/>
          <w:vAlign w:val="center"/>
        </w:tcPr>
        <w:p w:rsidR="008F5D74" w:rsidRPr="00E330AE" w:rsidRDefault="008F5D74" w:rsidP="00B02EF0">
          <w:pPr>
            <w:rPr>
              <w:rFonts w:ascii="Times New Roman" w:hAnsi="Times New Roman" w:cs="Times New Roman"/>
              <w:lang w:eastAsia="de-DE"/>
            </w:rPr>
          </w:pPr>
        </w:p>
      </w:tc>
      <w:tc>
        <w:tcPr>
          <w:tcW w:w="3870" w:type="dxa"/>
          <w:vMerge/>
          <w:vAlign w:val="center"/>
        </w:tcPr>
        <w:p w:rsidR="008F5D74" w:rsidRPr="00E330AE" w:rsidRDefault="008F5D74" w:rsidP="00B02EF0">
          <w:pPr>
            <w:jc w:val="center"/>
            <w:rPr>
              <w:rFonts w:ascii="Times New Roman" w:hAnsi="Times New Roman" w:cs="Times New Roman"/>
              <w:lang w:eastAsia="de-DE"/>
            </w:rPr>
          </w:pPr>
        </w:p>
      </w:tc>
      <w:tc>
        <w:tcPr>
          <w:tcW w:w="2880" w:type="dxa"/>
          <w:vMerge/>
          <w:vAlign w:val="center"/>
        </w:tcPr>
        <w:p w:rsidR="008F5D74" w:rsidRPr="00E330AE" w:rsidRDefault="008F5D74" w:rsidP="00B02EF0">
          <w:pPr>
            <w:tabs>
              <w:tab w:val="center" w:pos="4680"/>
              <w:tab w:val="right" w:pos="9360"/>
            </w:tabs>
            <w:jc w:val="center"/>
            <w:rPr>
              <w:rFonts w:ascii="Times New Roman" w:hAnsi="Times New Roman" w:cs="Times New Roman"/>
              <w:bCs/>
              <w:lang w:eastAsia="de-DE"/>
            </w:rPr>
          </w:pPr>
        </w:p>
      </w:tc>
      <w:tc>
        <w:tcPr>
          <w:tcW w:w="1417" w:type="dxa"/>
          <w:vAlign w:val="center"/>
        </w:tcPr>
        <w:p w:rsidR="008F5D74" w:rsidRPr="00E330AE" w:rsidRDefault="008F5D74" w:rsidP="00B02EF0">
          <w:pPr>
            <w:tabs>
              <w:tab w:val="center" w:pos="4680"/>
              <w:tab w:val="right" w:pos="9360"/>
            </w:tabs>
            <w:rPr>
              <w:rFonts w:ascii="Times New Roman" w:hAnsi="Times New Roman" w:cs="Times New Roman"/>
              <w:bCs/>
              <w:lang w:eastAsia="de-DE"/>
            </w:rPr>
          </w:pPr>
          <w:r w:rsidRPr="00E330AE">
            <w:rPr>
              <w:rFonts w:ascii="Times New Roman" w:hAnsi="Times New Roman" w:cs="Times New Roman"/>
              <w:bCs/>
              <w:lang w:eastAsia="de-DE"/>
            </w:rPr>
            <w:t>August,2022</w:t>
          </w:r>
        </w:p>
      </w:tc>
    </w:tr>
  </w:tbl>
  <w:p w:rsidR="008F5D74" w:rsidRDefault="008F5D74" w:rsidP="00B02EF0"/>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D74" w:rsidRDefault="008F5D74">
    <w:r>
      <w:c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05EB" w:rsidRDefault="000E05EB" w:rsidP="00D0367D">
      <w:r>
        <w:separator/>
      </w:r>
    </w:p>
  </w:footnote>
  <w:footnote w:type="continuationSeparator" w:id="0">
    <w:p w:rsidR="000E05EB" w:rsidRDefault="000E05EB" w:rsidP="00D036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D74" w:rsidRDefault="008F5D74">
    <w:pPr>
      <w:pStyle w:val="Header"/>
    </w:pPr>
    <w:r>
      <w:ptab w:relativeTo="margin" w:alignment="center" w:leader="none"/>
    </w:r>
    <w:r w:rsidRPr="0078179B">
      <w:rPr>
        <w:noProof/>
        <w:lang w:eastAsia="en-US"/>
      </w:rPr>
      <w:drawing>
        <wp:inline distT="0" distB="0" distL="0" distR="0">
          <wp:extent cx="1762125" cy="75247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752475"/>
                  </a:xfrm>
                  <a:prstGeom prst="rect">
                    <a:avLst/>
                  </a:prstGeom>
                  <a:noFill/>
                  <a:ln>
                    <a:noFill/>
                  </a:ln>
                </pic:spPr>
              </pic:pic>
            </a:graphicData>
          </a:graphic>
        </wp:inline>
      </w:drawing>
    </w:r>
    <w:r>
      <w:ptab w:relativeTo="margin" w:alignment="right" w:leader="none"/>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D74" w:rsidRDefault="008F5D74" w:rsidP="00CD315A">
    <w:pPr>
      <w:pStyle w:val="Header"/>
      <w:jc w:val="center"/>
    </w:pPr>
    <w:r w:rsidRPr="00CD315A">
      <w:rPr>
        <w:noProof/>
        <w:lang w:eastAsia="en-US"/>
      </w:rPr>
      <w:drawing>
        <wp:inline distT="0" distB="0" distL="0" distR="0">
          <wp:extent cx="1762125" cy="75247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7524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D74" w:rsidRDefault="008F5D74" w:rsidP="00B02EF0">
    <w:pPr>
      <w:pStyle w:val="Header"/>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75pt;height:59.25pt;visibility:visible">
          <v:imagedata r:id="rId1" o:title=""/>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D74" w:rsidRDefault="008F5D74" w:rsidP="00B02EF0">
    <w:pPr>
      <w:pStyle w:val="Header"/>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8.75pt;height:59.25pt;visibility:visible">
          <v:imagedata r:id="rId1" o:titl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A04AC880"/>
    <w:lvl w:ilvl="0">
      <w:start w:val="1"/>
      <w:numFmt w:val="bullet"/>
      <w:lvlText w:val=""/>
      <w:lvlJc w:val="left"/>
      <w:pPr>
        <w:tabs>
          <w:tab w:val="num" w:pos="0"/>
        </w:tabs>
        <w:ind w:left="432" w:hanging="432"/>
      </w:pPr>
      <w:rPr>
        <w:rFonts w:ascii="Symbol" w:hAnsi="Symbol" w:hint="default"/>
      </w:rPr>
    </w:lvl>
    <w:lvl w:ilvl="1">
      <w:start w:val="1"/>
      <w:numFmt w:val="bullet"/>
      <w:lvlText w:val=""/>
      <w:lvlJc w:val="left"/>
      <w:pPr>
        <w:tabs>
          <w:tab w:val="num" w:pos="0"/>
        </w:tabs>
        <w:ind w:left="576" w:hanging="576"/>
      </w:pPr>
      <w:rPr>
        <w:rFonts w:ascii="Symbol" w:hAnsi="Symbol" w:hint="default"/>
      </w:r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7"/>
    <w:multiLevelType w:val="singleLevel"/>
    <w:tmpl w:val="00000007"/>
    <w:name w:val="WW8Num6"/>
    <w:lvl w:ilvl="0">
      <w:start w:val="1"/>
      <w:numFmt w:val="bullet"/>
      <w:lvlText w:val=""/>
      <w:lvlJc w:val="left"/>
      <w:pPr>
        <w:tabs>
          <w:tab w:val="num" w:pos="720"/>
        </w:tabs>
        <w:ind w:left="720" w:hanging="360"/>
      </w:pPr>
      <w:rPr>
        <w:rFonts w:ascii="Wingdings" w:hAnsi="Wingdings" w:cs="Wingdings"/>
      </w:rPr>
    </w:lvl>
  </w:abstractNum>
  <w:abstractNum w:abstractNumId="3">
    <w:nsid w:val="0000000B"/>
    <w:multiLevelType w:val="singleLevel"/>
    <w:tmpl w:val="0000000B"/>
    <w:name w:val="WW8Num10"/>
    <w:lvl w:ilvl="0">
      <w:start w:val="1"/>
      <w:numFmt w:val="bullet"/>
      <w:lvlText w:val=""/>
      <w:lvlJc w:val="left"/>
      <w:pPr>
        <w:tabs>
          <w:tab w:val="num" w:pos="800"/>
        </w:tabs>
        <w:ind w:left="800" w:hanging="360"/>
      </w:pPr>
      <w:rPr>
        <w:rFonts w:ascii="Wingdings" w:hAnsi="Wingdings" w:cs="Symbol"/>
        <w:sz w:val="20"/>
      </w:rPr>
    </w:lvl>
  </w:abstractNum>
  <w:abstractNum w:abstractNumId="4">
    <w:nsid w:val="00992366"/>
    <w:multiLevelType w:val="hybridMultilevel"/>
    <w:tmpl w:val="95508A22"/>
    <w:lvl w:ilvl="0" w:tplc="04090001">
      <w:start w:val="1"/>
      <w:numFmt w:val="bullet"/>
      <w:lvlText w:val=""/>
      <w:lvlJc w:val="left"/>
      <w:pPr>
        <w:ind w:left="750" w:hanging="420"/>
      </w:pPr>
      <w:rPr>
        <w:rFonts w:ascii="Symbol" w:hAnsi="Symbol" w:hint="default"/>
      </w:rPr>
    </w:lvl>
    <w:lvl w:ilvl="1" w:tplc="04090019" w:tentative="1">
      <w:start w:val="1"/>
      <w:numFmt w:val="lowerLetter"/>
      <w:lvlText w:val="%2."/>
      <w:lvlJc w:val="left"/>
      <w:pPr>
        <w:ind w:left="870" w:hanging="360"/>
      </w:pPr>
    </w:lvl>
    <w:lvl w:ilvl="2" w:tplc="0409001B" w:tentative="1">
      <w:start w:val="1"/>
      <w:numFmt w:val="lowerRoman"/>
      <w:lvlText w:val="%3."/>
      <w:lvlJc w:val="right"/>
      <w:pPr>
        <w:ind w:left="1590" w:hanging="180"/>
      </w:pPr>
    </w:lvl>
    <w:lvl w:ilvl="3" w:tplc="0409000F" w:tentative="1">
      <w:start w:val="1"/>
      <w:numFmt w:val="decimal"/>
      <w:lvlText w:val="%4."/>
      <w:lvlJc w:val="left"/>
      <w:pPr>
        <w:ind w:left="2310" w:hanging="360"/>
      </w:pPr>
    </w:lvl>
    <w:lvl w:ilvl="4" w:tplc="04090019" w:tentative="1">
      <w:start w:val="1"/>
      <w:numFmt w:val="lowerLetter"/>
      <w:lvlText w:val="%5."/>
      <w:lvlJc w:val="left"/>
      <w:pPr>
        <w:ind w:left="3030" w:hanging="360"/>
      </w:pPr>
    </w:lvl>
    <w:lvl w:ilvl="5" w:tplc="0409001B" w:tentative="1">
      <w:start w:val="1"/>
      <w:numFmt w:val="lowerRoman"/>
      <w:lvlText w:val="%6."/>
      <w:lvlJc w:val="right"/>
      <w:pPr>
        <w:ind w:left="3750" w:hanging="180"/>
      </w:pPr>
    </w:lvl>
    <w:lvl w:ilvl="6" w:tplc="0409000F" w:tentative="1">
      <w:start w:val="1"/>
      <w:numFmt w:val="decimal"/>
      <w:lvlText w:val="%7."/>
      <w:lvlJc w:val="left"/>
      <w:pPr>
        <w:ind w:left="4470" w:hanging="360"/>
      </w:pPr>
    </w:lvl>
    <w:lvl w:ilvl="7" w:tplc="04090019" w:tentative="1">
      <w:start w:val="1"/>
      <w:numFmt w:val="lowerLetter"/>
      <w:lvlText w:val="%8."/>
      <w:lvlJc w:val="left"/>
      <w:pPr>
        <w:ind w:left="5190" w:hanging="360"/>
      </w:pPr>
    </w:lvl>
    <w:lvl w:ilvl="8" w:tplc="0409001B" w:tentative="1">
      <w:start w:val="1"/>
      <w:numFmt w:val="lowerRoman"/>
      <w:lvlText w:val="%9."/>
      <w:lvlJc w:val="right"/>
      <w:pPr>
        <w:ind w:left="5910" w:hanging="180"/>
      </w:pPr>
    </w:lvl>
  </w:abstractNum>
  <w:abstractNum w:abstractNumId="5">
    <w:nsid w:val="02F9400B"/>
    <w:multiLevelType w:val="hybridMultilevel"/>
    <w:tmpl w:val="4BC2C2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2FB74B3"/>
    <w:multiLevelType w:val="hybridMultilevel"/>
    <w:tmpl w:val="A2540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37F56C2"/>
    <w:multiLevelType w:val="hybridMultilevel"/>
    <w:tmpl w:val="5B32F226"/>
    <w:lvl w:ilvl="0" w:tplc="699AABF4">
      <w:start w:val="1"/>
      <w:numFmt w:val="decimal"/>
      <w:lvlText w:val="%1-"/>
      <w:lvlJc w:val="left"/>
      <w:pPr>
        <w:ind w:left="525" w:hanging="52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4766248"/>
    <w:multiLevelType w:val="multilevel"/>
    <w:tmpl w:val="74DEE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5D57570"/>
    <w:multiLevelType w:val="hybridMultilevel"/>
    <w:tmpl w:val="4698B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6186FEB"/>
    <w:multiLevelType w:val="hybridMultilevel"/>
    <w:tmpl w:val="68EE1310"/>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1080" w:hanging="360"/>
      </w:pPr>
    </w:lvl>
    <w:lvl w:ilvl="2" w:tplc="AE5A51B4">
      <w:numFmt w:val="bullet"/>
      <w:lvlText w:val="•"/>
      <w:lvlJc w:val="left"/>
      <w:pPr>
        <w:ind w:left="2040" w:hanging="420"/>
      </w:pPr>
      <w:rPr>
        <w:rFonts w:ascii="Times New Roman" w:eastAsia="Times New Roman" w:hAnsi="Times New Roman" w:cs="Times New Roman"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06533B45"/>
    <w:multiLevelType w:val="hybridMultilevel"/>
    <w:tmpl w:val="3DBCB3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6646195"/>
    <w:multiLevelType w:val="hybridMultilevel"/>
    <w:tmpl w:val="D6BEC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87D43F3"/>
    <w:multiLevelType w:val="multilevel"/>
    <w:tmpl w:val="08E0B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97D2953"/>
    <w:multiLevelType w:val="hybridMultilevel"/>
    <w:tmpl w:val="1B32A85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9C32175"/>
    <w:multiLevelType w:val="hybridMultilevel"/>
    <w:tmpl w:val="25C41F5A"/>
    <w:lvl w:ilvl="0" w:tplc="08E20722">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C890A3A"/>
    <w:multiLevelType w:val="hybridMultilevel"/>
    <w:tmpl w:val="2AB82332"/>
    <w:lvl w:ilvl="0" w:tplc="04090001">
      <w:start w:val="1"/>
      <w:numFmt w:val="bullet"/>
      <w:lvlText w:val=""/>
      <w:lvlJc w:val="left"/>
      <w:pPr>
        <w:ind w:left="1846" w:hanging="360"/>
      </w:pPr>
      <w:rPr>
        <w:rFonts w:ascii="Symbol" w:hAnsi="Symbol" w:hint="default"/>
      </w:rPr>
    </w:lvl>
    <w:lvl w:ilvl="1" w:tplc="04090003" w:tentative="1">
      <w:start w:val="1"/>
      <w:numFmt w:val="bullet"/>
      <w:lvlText w:val="o"/>
      <w:lvlJc w:val="left"/>
      <w:pPr>
        <w:ind w:left="2566" w:hanging="360"/>
      </w:pPr>
      <w:rPr>
        <w:rFonts w:ascii="Courier New" w:hAnsi="Courier New" w:cs="Courier New" w:hint="default"/>
      </w:rPr>
    </w:lvl>
    <w:lvl w:ilvl="2" w:tplc="04090005" w:tentative="1">
      <w:start w:val="1"/>
      <w:numFmt w:val="bullet"/>
      <w:lvlText w:val=""/>
      <w:lvlJc w:val="left"/>
      <w:pPr>
        <w:ind w:left="3286" w:hanging="360"/>
      </w:pPr>
      <w:rPr>
        <w:rFonts w:ascii="Wingdings" w:hAnsi="Wingdings" w:hint="default"/>
      </w:rPr>
    </w:lvl>
    <w:lvl w:ilvl="3" w:tplc="04090001" w:tentative="1">
      <w:start w:val="1"/>
      <w:numFmt w:val="bullet"/>
      <w:lvlText w:val=""/>
      <w:lvlJc w:val="left"/>
      <w:pPr>
        <w:ind w:left="4006" w:hanging="360"/>
      </w:pPr>
      <w:rPr>
        <w:rFonts w:ascii="Symbol" w:hAnsi="Symbol" w:hint="default"/>
      </w:rPr>
    </w:lvl>
    <w:lvl w:ilvl="4" w:tplc="04090003" w:tentative="1">
      <w:start w:val="1"/>
      <w:numFmt w:val="bullet"/>
      <w:lvlText w:val="o"/>
      <w:lvlJc w:val="left"/>
      <w:pPr>
        <w:ind w:left="4726" w:hanging="360"/>
      </w:pPr>
      <w:rPr>
        <w:rFonts w:ascii="Courier New" w:hAnsi="Courier New" w:cs="Courier New" w:hint="default"/>
      </w:rPr>
    </w:lvl>
    <w:lvl w:ilvl="5" w:tplc="04090005" w:tentative="1">
      <w:start w:val="1"/>
      <w:numFmt w:val="bullet"/>
      <w:lvlText w:val=""/>
      <w:lvlJc w:val="left"/>
      <w:pPr>
        <w:ind w:left="5446" w:hanging="360"/>
      </w:pPr>
      <w:rPr>
        <w:rFonts w:ascii="Wingdings" w:hAnsi="Wingdings" w:hint="default"/>
      </w:rPr>
    </w:lvl>
    <w:lvl w:ilvl="6" w:tplc="04090001" w:tentative="1">
      <w:start w:val="1"/>
      <w:numFmt w:val="bullet"/>
      <w:lvlText w:val=""/>
      <w:lvlJc w:val="left"/>
      <w:pPr>
        <w:ind w:left="6166" w:hanging="360"/>
      </w:pPr>
      <w:rPr>
        <w:rFonts w:ascii="Symbol" w:hAnsi="Symbol" w:hint="default"/>
      </w:rPr>
    </w:lvl>
    <w:lvl w:ilvl="7" w:tplc="04090003" w:tentative="1">
      <w:start w:val="1"/>
      <w:numFmt w:val="bullet"/>
      <w:lvlText w:val="o"/>
      <w:lvlJc w:val="left"/>
      <w:pPr>
        <w:ind w:left="6886" w:hanging="360"/>
      </w:pPr>
      <w:rPr>
        <w:rFonts w:ascii="Courier New" w:hAnsi="Courier New" w:cs="Courier New" w:hint="default"/>
      </w:rPr>
    </w:lvl>
    <w:lvl w:ilvl="8" w:tplc="04090005" w:tentative="1">
      <w:start w:val="1"/>
      <w:numFmt w:val="bullet"/>
      <w:lvlText w:val=""/>
      <w:lvlJc w:val="left"/>
      <w:pPr>
        <w:ind w:left="7606" w:hanging="360"/>
      </w:pPr>
      <w:rPr>
        <w:rFonts w:ascii="Wingdings" w:hAnsi="Wingdings" w:hint="default"/>
      </w:rPr>
    </w:lvl>
  </w:abstractNum>
  <w:abstractNum w:abstractNumId="17">
    <w:nsid w:val="0CB52403"/>
    <w:multiLevelType w:val="hybridMultilevel"/>
    <w:tmpl w:val="B3A8A79C"/>
    <w:lvl w:ilvl="0" w:tplc="5D40ED1A">
      <w:start w:val="1"/>
      <w:numFmt w:val="decimal"/>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0D215800"/>
    <w:multiLevelType w:val="hybridMultilevel"/>
    <w:tmpl w:val="6A083E1C"/>
    <w:lvl w:ilvl="0" w:tplc="0409000D">
      <w:start w:val="1"/>
      <w:numFmt w:val="bullet"/>
      <w:lvlText w:val=""/>
      <w:lvlJc w:val="left"/>
      <w:pPr>
        <w:ind w:left="1832" w:hanging="420"/>
      </w:pPr>
      <w:rPr>
        <w:rFonts w:ascii="Wingdings" w:hAnsi="Wingdings" w:hint="default"/>
      </w:rPr>
    </w:lvl>
    <w:lvl w:ilvl="1" w:tplc="04090019" w:tentative="1">
      <w:start w:val="1"/>
      <w:numFmt w:val="lowerLetter"/>
      <w:lvlText w:val="%2."/>
      <w:lvlJc w:val="left"/>
      <w:pPr>
        <w:ind w:left="2492" w:hanging="360"/>
      </w:pPr>
    </w:lvl>
    <w:lvl w:ilvl="2" w:tplc="0409001B" w:tentative="1">
      <w:start w:val="1"/>
      <w:numFmt w:val="lowerRoman"/>
      <w:lvlText w:val="%3."/>
      <w:lvlJc w:val="right"/>
      <w:pPr>
        <w:ind w:left="3212" w:hanging="180"/>
      </w:pPr>
    </w:lvl>
    <w:lvl w:ilvl="3" w:tplc="0409000F" w:tentative="1">
      <w:start w:val="1"/>
      <w:numFmt w:val="decimal"/>
      <w:lvlText w:val="%4."/>
      <w:lvlJc w:val="left"/>
      <w:pPr>
        <w:ind w:left="3932" w:hanging="360"/>
      </w:pPr>
    </w:lvl>
    <w:lvl w:ilvl="4" w:tplc="04090019" w:tentative="1">
      <w:start w:val="1"/>
      <w:numFmt w:val="lowerLetter"/>
      <w:lvlText w:val="%5."/>
      <w:lvlJc w:val="left"/>
      <w:pPr>
        <w:ind w:left="4652" w:hanging="360"/>
      </w:pPr>
    </w:lvl>
    <w:lvl w:ilvl="5" w:tplc="0409001B" w:tentative="1">
      <w:start w:val="1"/>
      <w:numFmt w:val="lowerRoman"/>
      <w:lvlText w:val="%6."/>
      <w:lvlJc w:val="right"/>
      <w:pPr>
        <w:ind w:left="5372" w:hanging="180"/>
      </w:pPr>
    </w:lvl>
    <w:lvl w:ilvl="6" w:tplc="0409000F" w:tentative="1">
      <w:start w:val="1"/>
      <w:numFmt w:val="decimal"/>
      <w:lvlText w:val="%7."/>
      <w:lvlJc w:val="left"/>
      <w:pPr>
        <w:ind w:left="6092" w:hanging="360"/>
      </w:pPr>
    </w:lvl>
    <w:lvl w:ilvl="7" w:tplc="04090019" w:tentative="1">
      <w:start w:val="1"/>
      <w:numFmt w:val="lowerLetter"/>
      <w:lvlText w:val="%8."/>
      <w:lvlJc w:val="left"/>
      <w:pPr>
        <w:ind w:left="6812" w:hanging="360"/>
      </w:pPr>
    </w:lvl>
    <w:lvl w:ilvl="8" w:tplc="0409001B" w:tentative="1">
      <w:start w:val="1"/>
      <w:numFmt w:val="lowerRoman"/>
      <w:lvlText w:val="%9."/>
      <w:lvlJc w:val="right"/>
      <w:pPr>
        <w:ind w:left="7532" w:hanging="180"/>
      </w:pPr>
    </w:lvl>
  </w:abstractNum>
  <w:abstractNum w:abstractNumId="19">
    <w:nsid w:val="0F1D762D"/>
    <w:multiLevelType w:val="hybridMultilevel"/>
    <w:tmpl w:val="65FA7DCE"/>
    <w:lvl w:ilvl="0" w:tplc="0ABAC40C">
      <w:start w:val="1"/>
      <w:numFmt w:val="upperRoman"/>
      <w:lvlText w:val="%1."/>
      <w:lvlJc w:val="righ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01654B8"/>
    <w:multiLevelType w:val="hybridMultilevel"/>
    <w:tmpl w:val="CEDA0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01A78C2"/>
    <w:multiLevelType w:val="hybridMultilevel"/>
    <w:tmpl w:val="F97CAD12"/>
    <w:lvl w:ilvl="0" w:tplc="04090001">
      <w:start w:val="1"/>
      <w:numFmt w:val="bullet"/>
      <w:lvlText w:val=""/>
      <w:lvlJc w:val="left"/>
      <w:pPr>
        <w:ind w:left="960" w:hanging="420"/>
      </w:pPr>
      <w:rPr>
        <w:rFonts w:ascii="Symbol" w:hAnsi="Symbol"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nsid w:val="106E0471"/>
    <w:multiLevelType w:val="hybridMultilevel"/>
    <w:tmpl w:val="1EB08DF0"/>
    <w:lvl w:ilvl="0" w:tplc="04090001">
      <w:start w:val="1"/>
      <w:numFmt w:val="bullet"/>
      <w:lvlText w:val=""/>
      <w:lvlJc w:val="left"/>
      <w:pPr>
        <w:ind w:left="870" w:hanging="420"/>
      </w:pPr>
      <w:rPr>
        <w:rFonts w:ascii="Symbol" w:hAnsi="Symbol"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3">
    <w:nsid w:val="12131382"/>
    <w:multiLevelType w:val="hybridMultilevel"/>
    <w:tmpl w:val="1E3C38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3A0238C"/>
    <w:multiLevelType w:val="hybridMultilevel"/>
    <w:tmpl w:val="D1589A9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4D26C6D"/>
    <w:multiLevelType w:val="hybridMultilevel"/>
    <w:tmpl w:val="F2FE8902"/>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6">
    <w:nsid w:val="166D1629"/>
    <w:multiLevelType w:val="hybridMultilevel"/>
    <w:tmpl w:val="A524CEB4"/>
    <w:lvl w:ilvl="0" w:tplc="04090001">
      <w:start w:val="1"/>
      <w:numFmt w:val="bullet"/>
      <w:lvlText w:val=""/>
      <w:lvlJc w:val="left"/>
      <w:pPr>
        <w:ind w:left="960" w:hanging="420"/>
      </w:pPr>
      <w:rPr>
        <w:rFonts w:ascii="Symbol" w:hAnsi="Symbol"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7">
    <w:nsid w:val="171A7F1E"/>
    <w:multiLevelType w:val="hybridMultilevel"/>
    <w:tmpl w:val="09C2A2B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7D32333"/>
    <w:multiLevelType w:val="hybridMultilevel"/>
    <w:tmpl w:val="73948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9003CBB"/>
    <w:multiLevelType w:val="hybridMultilevel"/>
    <w:tmpl w:val="45E4A048"/>
    <w:lvl w:ilvl="0" w:tplc="0409000D">
      <w:start w:val="1"/>
      <w:numFmt w:val="bullet"/>
      <w:lvlText w:val=""/>
      <w:lvlJc w:val="left"/>
      <w:pPr>
        <w:ind w:left="1350" w:hanging="360"/>
      </w:pPr>
      <w:rPr>
        <w:rFonts w:ascii="Wingdings" w:hAnsi="Wingdings" w:hint="default"/>
      </w:rPr>
    </w:lvl>
    <w:lvl w:ilvl="1" w:tplc="04090003">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0">
    <w:nsid w:val="1C634516"/>
    <w:multiLevelType w:val="hybridMultilevel"/>
    <w:tmpl w:val="BCD4B7A2"/>
    <w:lvl w:ilvl="0" w:tplc="04090001">
      <w:start w:val="1"/>
      <w:numFmt w:val="bullet"/>
      <w:lvlText w:val=""/>
      <w:lvlJc w:val="left"/>
      <w:pPr>
        <w:ind w:left="735" w:hanging="360"/>
      </w:pPr>
      <w:rPr>
        <w:rFonts w:ascii="Symbol" w:hAnsi="Symbol"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31">
    <w:nsid w:val="1C885589"/>
    <w:multiLevelType w:val="hybridMultilevel"/>
    <w:tmpl w:val="0944D3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1D742D8D"/>
    <w:multiLevelType w:val="hybridMultilevel"/>
    <w:tmpl w:val="9B80285E"/>
    <w:lvl w:ilvl="0" w:tplc="0ABAC40C">
      <w:start w:val="1"/>
      <w:numFmt w:val="upperRoman"/>
      <w:lvlText w:val="%1."/>
      <w:lvlJc w:val="righ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E41403"/>
    <w:multiLevelType w:val="hybridMultilevel"/>
    <w:tmpl w:val="ECE24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1B95F79"/>
    <w:multiLevelType w:val="hybridMultilevel"/>
    <w:tmpl w:val="E5B6245E"/>
    <w:lvl w:ilvl="0" w:tplc="04090001">
      <w:start w:val="1"/>
      <w:numFmt w:val="bullet"/>
      <w:lvlText w:val=""/>
      <w:lvlJc w:val="left"/>
      <w:pPr>
        <w:ind w:left="420" w:hanging="42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21FF69BD"/>
    <w:multiLevelType w:val="hybridMultilevel"/>
    <w:tmpl w:val="A2D8A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23E671E7"/>
    <w:multiLevelType w:val="hybridMultilevel"/>
    <w:tmpl w:val="E0162A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4C853C7"/>
    <w:multiLevelType w:val="hybridMultilevel"/>
    <w:tmpl w:val="55365D00"/>
    <w:lvl w:ilvl="0" w:tplc="3F2CD77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2570691B"/>
    <w:multiLevelType w:val="hybridMultilevel"/>
    <w:tmpl w:val="DF8E096A"/>
    <w:lvl w:ilvl="0" w:tplc="04090001">
      <w:start w:val="1"/>
      <w:numFmt w:val="bullet"/>
      <w:lvlText w:val=""/>
      <w:lvlJc w:val="left"/>
      <w:pPr>
        <w:ind w:left="1260" w:hanging="360"/>
      </w:pPr>
      <w:rPr>
        <w:rFonts w:ascii="Symbol" w:hAnsi="Symbol"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9">
    <w:nsid w:val="26FD60DC"/>
    <w:multiLevelType w:val="hybridMultilevel"/>
    <w:tmpl w:val="BF04A58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A4B3DAF"/>
    <w:multiLevelType w:val="hybridMultilevel"/>
    <w:tmpl w:val="39B8D764"/>
    <w:lvl w:ilvl="0" w:tplc="04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nsid w:val="2AA70729"/>
    <w:multiLevelType w:val="hybridMultilevel"/>
    <w:tmpl w:val="9DDEF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D635C79"/>
    <w:multiLevelType w:val="multilevel"/>
    <w:tmpl w:val="EA520F90"/>
    <w:lvl w:ilvl="0">
      <w:start w:val="1"/>
      <w:numFmt w:val="decimal"/>
      <w:lvlText w:val="%1."/>
      <w:lvlJc w:val="left"/>
      <w:pPr>
        <w:ind w:left="585" w:hanging="585"/>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3">
    <w:nsid w:val="2DBF4083"/>
    <w:multiLevelType w:val="multilevel"/>
    <w:tmpl w:val="2188C5C8"/>
    <w:lvl w:ilvl="0">
      <w:start w:val="1"/>
      <w:numFmt w:val="upperRoman"/>
      <w:lvlText w:val="%1."/>
      <w:lvlJc w:val="right"/>
      <w:pPr>
        <w:ind w:left="1440" w:hanging="360"/>
      </w:pPr>
    </w:lvl>
    <w:lvl w:ilvl="1">
      <w:start w:val="1"/>
      <w:numFmt w:val="decimal"/>
      <w:isLgl/>
      <w:lvlText w:val="%1.%2."/>
      <w:lvlJc w:val="left"/>
      <w:pPr>
        <w:ind w:left="1800" w:hanging="720"/>
      </w:pPr>
      <w:rPr>
        <w:rFonts w:eastAsia="Arial" w:hint="default"/>
      </w:rPr>
    </w:lvl>
    <w:lvl w:ilvl="2">
      <w:start w:val="1"/>
      <w:numFmt w:val="decimal"/>
      <w:isLgl/>
      <w:lvlText w:val="%1.%2.%3."/>
      <w:lvlJc w:val="left"/>
      <w:pPr>
        <w:ind w:left="1800" w:hanging="720"/>
      </w:pPr>
      <w:rPr>
        <w:rFonts w:eastAsia="Arial" w:hint="default"/>
      </w:rPr>
    </w:lvl>
    <w:lvl w:ilvl="3">
      <w:start w:val="1"/>
      <w:numFmt w:val="decimal"/>
      <w:isLgl/>
      <w:lvlText w:val="%1.%2.%3.%4."/>
      <w:lvlJc w:val="left"/>
      <w:pPr>
        <w:ind w:left="2160" w:hanging="1080"/>
      </w:pPr>
      <w:rPr>
        <w:rFonts w:eastAsia="Arial" w:hint="default"/>
      </w:rPr>
    </w:lvl>
    <w:lvl w:ilvl="4">
      <w:start w:val="1"/>
      <w:numFmt w:val="decimal"/>
      <w:isLgl/>
      <w:lvlText w:val="%1.%2.%3.%4.%5."/>
      <w:lvlJc w:val="left"/>
      <w:pPr>
        <w:ind w:left="2160" w:hanging="1080"/>
      </w:pPr>
      <w:rPr>
        <w:rFonts w:eastAsia="Arial" w:hint="default"/>
      </w:rPr>
    </w:lvl>
    <w:lvl w:ilvl="5">
      <w:start w:val="1"/>
      <w:numFmt w:val="decimal"/>
      <w:isLgl/>
      <w:lvlText w:val="%1.%2.%3.%4.%5.%6."/>
      <w:lvlJc w:val="left"/>
      <w:pPr>
        <w:ind w:left="2520" w:hanging="1440"/>
      </w:pPr>
      <w:rPr>
        <w:rFonts w:eastAsia="Arial" w:hint="default"/>
      </w:rPr>
    </w:lvl>
    <w:lvl w:ilvl="6">
      <w:start w:val="1"/>
      <w:numFmt w:val="decimal"/>
      <w:isLgl/>
      <w:lvlText w:val="%1.%2.%3.%4.%5.%6.%7."/>
      <w:lvlJc w:val="left"/>
      <w:pPr>
        <w:ind w:left="2880" w:hanging="1800"/>
      </w:pPr>
      <w:rPr>
        <w:rFonts w:eastAsia="Arial" w:hint="default"/>
      </w:rPr>
    </w:lvl>
    <w:lvl w:ilvl="7">
      <w:start w:val="1"/>
      <w:numFmt w:val="decimal"/>
      <w:isLgl/>
      <w:lvlText w:val="%1.%2.%3.%4.%5.%6.%7.%8."/>
      <w:lvlJc w:val="left"/>
      <w:pPr>
        <w:ind w:left="2880" w:hanging="1800"/>
      </w:pPr>
      <w:rPr>
        <w:rFonts w:eastAsia="Arial" w:hint="default"/>
      </w:rPr>
    </w:lvl>
    <w:lvl w:ilvl="8">
      <w:start w:val="1"/>
      <w:numFmt w:val="decimal"/>
      <w:isLgl/>
      <w:lvlText w:val="%1.%2.%3.%4.%5.%6.%7.%8.%9."/>
      <w:lvlJc w:val="left"/>
      <w:pPr>
        <w:ind w:left="3240" w:hanging="2160"/>
      </w:pPr>
      <w:rPr>
        <w:rFonts w:eastAsia="Arial" w:hint="default"/>
      </w:rPr>
    </w:lvl>
  </w:abstractNum>
  <w:abstractNum w:abstractNumId="44">
    <w:nsid w:val="2DE32698"/>
    <w:multiLevelType w:val="hybridMultilevel"/>
    <w:tmpl w:val="AC7A68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4667E1"/>
    <w:multiLevelType w:val="hybridMultilevel"/>
    <w:tmpl w:val="4320A5E6"/>
    <w:lvl w:ilvl="0" w:tplc="7FDA2F16">
      <w:start w:val="1"/>
      <w:numFmt w:val="decimal"/>
      <w:lvlText w:val="%1-"/>
      <w:lvlJc w:val="left"/>
      <w:pPr>
        <w:ind w:left="840" w:hanging="480"/>
      </w:pPr>
      <w:rPr>
        <w:rFonts w:hint="default"/>
      </w:rPr>
    </w:lvl>
    <w:lvl w:ilvl="1" w:tplc="047C4DC2">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E645C8F"/>
    <w:multiLevelType w:val="hybridMultilevel"/>
    <w:tmpl w:val="D9DA252E"/>
    <w:lvl w:ilvl="0" w:tplc="5A74A2D2">
      <w:start w:val="1"/>
      <w:numFmt w:val="decimal"/>
      <w:lvlText w:val="%1-"/>
      <w:lvlJc w:val="left"/>
      <w:pPr>
        <w:ind w:left="1126" w:hanging="420"/>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47">
    <w:nsid w:val="2E786C21"/>
    <w:multiLevelType w:val="hybridMultilevel"/>
    <w:tmpl w:val="DB6EB928"/>
    <w:lvl w:ilvl="0" w:tplc="ACFCC362">
      <w:start w:val="1"/>
      <w:numFmt w:val="decimal"/>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48">
    <w:nsid w:val="2E825BEB"/>
    <w:multiLevelType w:val="hybridMultilevel"/>
    <w:tmpl w:val="B8F2CA80"/>
    <w:lvl w:ilvl="0" w:tplc="4D84591A">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FBF6494"/>
    <w:multiLevelType w:val="hybridMultilevel"/>
    <w:tmpl w:val="C0981F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FF46F51"/>
    <w:multiLevelType w:val="hybridMultilevel"/>
    <w:tmpl w:val="7F4293E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nsid w:val="30EA3904"/>
    <w:multiLevelType w:val="multilevel"/>
    <w:tmpl w:val="A7C80F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90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32077E42"/>
    <w:multiLevelType w:val="hybridMultilevel"/>
    <w:tmpl w:val="EF7855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362745B"/>
    <w:multiLevelType w:val="hybridMultilevel"/>
    <w:tmpl w:val="B81CA89C"/>
    <w:lvl w:ilvl="0" w:tplc="ACFCC36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33AB5E65"/>
    <w:multiLevelType w:val="hybridMultilevel"/>
    <w:tmpl w:val="3364D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3DB0FA0"/>
    <w:multiLevelType w:val="hybridMultilevel"/>
    <w:tmpl w:val="365E0A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423546C"/>
    <w:multiLevelType w:val="hybridMultilevel"/>
    <w:tmpl w:val="EAA20914"/>
    <w:lvl w:ilvl="0" w:tplc="05CA4F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99B3EC3"/>
    <w:multiLevelType w:val="hybridMultilevel"/>
    <w:tmpl w:val="DC9E3E5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9F106E1"/>
    <w:multiLevelType w:val="hybridMultilevel"/>
    <w:tmpl w:val="350A0A2E"/>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BB54F6D"/>
    <w:multiLevelType w:val="hybridMultilevel"/>
    <w:tmpl w:val="AE8A6E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3C86149B"/>
    <w:multiLevelType w:val="hybridMultilevel"/>
    <w:tmpl w:val="60CA7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C35647"/>
    <w:multiLevelType w:val="hybridMultilevel"/>
    <w:tmpl w:val="3064F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D5C4399"/>
    <w:multiLevelType w:val="hybridMultilevel"/>
    <w:tmpl w:val="083A18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E5B7462"/>
    <w:multiLevelType w:val="hybridMultilevel"/>
    <w:tmpl w:val="82186032"/>
    <w:lvl w:ilvl="0" w:tplc="4B381E36">
      <w:start w:val="1"/>
      <w:numFmt w:val="decimal"/>
      <w:lvlText w:val="%1-"/>
      <w:lvlJc w:val="left"/>
      <w:pPr>
        <w:ind w:left="1126" w:hanging="420"/>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64">
    <w:nsid w:val="3E993507"/>
    <w:multiLevelType w:val="hybridMultilevel"/>
    <w:tmpl w:val="8BDC12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3FE33838"/>
    <w:multiLevelType w:val="hybridMultilevel"/>
    <w:tmpl w:val="53902B8E"/>
    <w:lvl w:ilvl="0" w:tplc="4F7A6A0C">
      <w:start w:val="1"/>
      <w:numFmt w:val="decimal"/>
      <w:lvlText w:val="%1-"/>
      <w:lvlJc w:val="left"/>
      <w:pPr>
        <w:ind w:left="63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40024741"/>
    <w:multiLevelType w:val="hybridMultilevel"/>
    <w:tmpl w:val="BD223254"/>
    <w:lvl w:ilvl="0" w:tplc="04090005">
      <w:start w:val="1"/>
      <w:numFmt w:val="bullet"/>
      <w:lvlText w:val=""/>
      <w:lvlJc w:val="left"/>
      <w:pPr>
        <w:ind w:left="1906" w:hanging="360"/>
      </w:pPr>
      <w:rPr>
        <w:rFonts w:ascii="Wingdings" w:hAnsi="Wingdings" w:hint="default"/>
      </w:rPr>
    </w:lvl>
    <w:lvl w:ilvl="1" w:tplc="04090003" w:tentative="1">
      <w:start w:val="1"/>
      <w:numFmt w:val="bullet"/>
      <w:lvlText w:val="o"/>
      <w:lvlJc w:val="left"/>
      <w:pPr>
        <w:ind w:left="2626" w:hanging="360"/>
      </w:pPr>
      <w:rPr>
        <w:rFonts w:ascii="Courier New" w:hAnsi="Courier New" w:cs="Courier New" w:hint="default"/>
      </w:rPr>
    </w:lvl>
    <w:lvl w:ilvl="2" w:tplc="04090005" w:tentative="1">
      <w:start w:val="1"/>
      <w:numFmt w:val="bullet"/>
      <w:lvlText w:val=""/>
      <w:lvlJc w:val="left"/>
      <w:pPr>
        <w:ind w:left="3346" w:hanging="360"/>
      </w:pPr>
      <w:rPr>
        <w:rFonts w:ascii="Wingdings" w:hAnsi="Wingdings" w:hint="default"/>
      </w:rPr>
    </w:lvl>
    <w:lvl w:ilvl="3" w:tplc="04090001" w:tentative="1">
      <w:start w:val="1"/>
      <w:numFmt w:val="bullet"/>
      <w:lvlText w:val=""/>
      <w:lvlJc w:val="left"/>
      <w:pPr>
        <w:ind w:left="4066" w:hanging="360"/>
      </w:pPr>
      <w:rPr>
        <w:rFonts w:ascii="Symbol" w:hAnsi="Symbol" w:hint="default"/>
      </w:rPr>
    </w:lvl>
    <w:lvl w:ilvl="4" w:tplc="04090003" w:tentative="1">
      <w:start w:val="1"/>
      <w:numFmt w:val="bullet"/>
      <w:lvlText w:val="o"/>
      <w:lvlJc w:val="left"/>
      <w:pPr>
        <w:ind w:left="4786" w:hanging="360"/>
      </w:pPr>
      <w:rPr>
        <w:rFonts w:ascii="Courier New" w:hAnsi="Courier New" w:cs="Courier New" w:hint="default"/>
      </w:rPr>
    </w:lvl>
    <w:lvl w:ilvl="5" w:tplc="04090005" w:tentative="1">
      <w:start w:val="1"/>
      <w:numFmt w:val="bullet"/>
      <w:lvlText w:val=""/>
      <w:lvlJc w:val="left"/>
      <w:pPr>
        <w:ind w:left="5506" w:hanging="360"/>
      </w:pPr>
      <w:rPr>
        <w:rFonts w:ascii="Wingdings" w:hAnsi="Wingdings" w:hint="default"/>
      </w:rPr>
    </w:lvl>
    <w:lvl w:ilvl="6" w:tplc="04090001" w:tentative="1">
      <w:start w:val="1"/>
      <w:numFmt w:val="bullet"/>
      <w:lvlText w:val=""/>
      <w:lvlJc w:val="left"/>
      <w:pPr>
        <w:ind w:left="6226" w:hanging="360"/>
      </w:pPr>
      <w:rPr>
        <w:rFonts w:ascii="Symbol" w:hAnsi="Symbol" w:hint="default"/>
      </w:rPr>
    </w:lvl>
    <w:lvl w:ilvl="7" w:tplc="04090003" w:tentative="1">
      <w:start w:val="1"/>
      <w:numFmt w:val="bullet"/>
      <w:lvlText w:val="o"/>
      <w:lvlJc w:val="left"/>
      <w:pPr>
        <w:ind w:left="6946" w:hanging="360"/>
      </w:pPr>
      <w:rPr>
        <w:rFonts w:ascii="Courier New" w:hAnsi="Courier New" w:cs="Courier New" w:hint="default"/>
      </w:rPr>
    </w:lvl>
    <w:lvl w:ilvl="8" w:tplc="04090005" w:tentative="1">
      <w:start w:val="1"/>
      <w:numFmt w:val="bullet"/>
      <w:lvlText w:val=""/>
      <w:lvlJc w:val="left"/>
      <w:pPr>
        <w:ind w:left="7666" w:hanging="360"/>
      </w:pPr>
      <w:rPr>
        <w:rFonts w:ascii="Wingdings" w:hAnsi="Wingdings" w:hint="default"/>
      </w:rPr>
    </w:lvl>
  </w:abstractNum>
  <w:abstractNum w:abstractNumId="67">
    <w:nsid w:val="418D712A"/>
    <w:multiLevelType w:val="hybridMultilevel"/>
    <w:tmpl w:val="399C936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1FD4271"/>
    <w:multiLevelType w:val="hybridMultilevel"/>
    <w:tmpl w:val="79AAF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2975C55"/>
    <w:multiLevelType w:val="hybridMultilevel"/>
    <w:tmpl w:val="DA22E1F6"/>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0">
    <w:nsid w:val="46265C09"/>
    <w:multiLevelType w:val="hybridMultilevel"/>
    <w:tmpl w:val="8E7E0722"/>
    <w:lvl w:ilvl="0" w:tplc="EE92D93C">
      <w:start w:val="1"/>
      <w:numFmt w:val="decimal"/>
      <w:lvlText w:val="%1-"/>
      <w:lvlJc w:val="left"/>
      <w:pPr>
        <w:ind w:left="1320" w:hanging="42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1">
    <w:nsid w:val="4860502F"/>
    <w:multiLevelType w:val="hybridMultilevel"/>
    <w:tmpl w:val="DE029ADC"/>
    <w:lvl w:ilvl="0" w:tplc="ACFCC362">
      <w:start w:val="1"/>
      <w:numFmt w:val="decimal"/>
      <w:lvlText w:val="%1."/>
      <w:lvlJc w:val="left"/>
      <w:pPr>
        <w:ind w:left="900" w:hanging="360"/>
      </w:pPr>
      <w:rPr>
        <w:rFonts w:hint="default"/>
      </w:rPr>
    </w:lvl>
    <w:lvl w:ilvl="1" w:tplc="04090019" w:tentative="1">
      <w:start w:val="1"/>
      <w:numFmt w:val="lowerLetter"/>
      <w:lvlText w:val="%2."/>
      <w:lvlJc w:val="left"/>
      <w:pPr>
        <w:ind w:left="2225" w:hanging="360"/>
      </w:pPr>
    </w:lvl>
    <w:lvl w:ilvl="2" w:tplc="0409001B" w:tentative="1">
      <w:start w:val="1"/>
      <w:numFmt w:val="lowerRoman"/>
      <w:lvlText w:val="%3."/>
      <w:lvlJc w:val="right"/>
      <w:pPr>
        <w:ind w:left="2945" w:hanging="180"/>
      </w:pPr>
    </w:lvl>
    <w:lvl w:ilvl="3" w:tplc="0409000F" w:tentative="1">
      <w:start w:val="1"/>
      <w:numFmt w:val="decimal"/>
      <w:lvlText w:val="%4."/>
      <w:lvlJc w:val="left"/>
      <w:pPr>
        <w:ind w:left="3665" w:hanging="360"/>
      </w:pPr>
    </w:lvl>
    <w:lvl w:ilvl="4" w:tplc="04090019" w:tentative="1">
      <w:start w:val="1"/>
      <w:numFmt w:val="lowerLetter"/>
      <w:lvlText w:val="%5."/>
      <w:lvlJc w:val="left"/>
      <w:pPr>
        <w:ind w:left="4385" w:hanging="360"/>
      </w:pPr>
    </w:lvl>
    <w:lvl w:ilvl="5" w:tplc="0409001B" w:tentative="1">
      <w:start w:val="1"/>
      <w:numFmt w:val="lowerRoman"/>
      <w:lvlText w:val="%6."/>
      <w:lvlJc w:val="right"/>
      <w:pPr>
        <w:ind w:left="5105" w:hanging="180"/>
      </w:pPr>
    </w:lvl>
    <w:lvl w:ilvl="6" w:tplc="0409000F" w:tentative="1">
      <w:start w:val="1"/>
      <w:numFmt w:val="decimal"/>
      <w:lvlText w:val="%7."/>
      <w:lvlJc w:val="left"/>
      <w:pPr>
        <w:ind w:left="5825" w:hanging="360"/>
      </w:pPr>
    </w:lvl>
    <w:lvl w:ilvl="7" w:tplc="04090019" w:tentative="1">
      <w:start w:val="1"/>
      <w:numFmt w:val="lowerLetter"/>
      <w:lvlText w:val="%8."/>
      <w:lvlJc w:val="left"/>
      <w:pPr>
        <w:ind w:left="6545" w:hanging="360"/>
      </w:pPr>
    </w:lvl>
    <w:lvl w:ilvl="8" w:tplc="0409001B" w:tentative="1">
      <w:start w:val="1"/>
      <w:numFmt w:val="lowerRoman"/>
      <w:lvlText w:val="%9."/>
      <w:lvlJc w:val="right"/>
      <w:pPr>
        <w:ind w:left="7265" w:hanging="180"/>
      </w:pPr>
    </w:lvl>
  </w:abstractNum>
  <w:abstractNum w:abstractNumId="72">
    <w:nsid w:val="48DD7A3C"/>
    <w:multiLevelType w:val="hybridMultilevel"/>
    <w:tmpl w:val="421CBCC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49120A03"/>
    <w:multiLevelType w:val="hybridMultilevel"/>
    <w:tmpl w:val="97D43B2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A002A42"/>
    <w:multiLevelType w:val="hybridMultilevel"/>
    <w:tmpl w:val="E5A81E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5">
    <w:nsid w:val="4A0A386D"/>
    <w:multiLevelType w:val="hybridMultilevel"/>
    <w:tmpl w:val="1DE8C5BA"/>
    <w:lvl w:ilvl="0" w:tplc="D12869D2">
      <w:start w:val="1"/>
      <w:numFmt w:val="decimal"/>
      <w:lvlText w:val="%1-"/>
      <w:lvlJc w:val="left"/>
      <w:pPr>
        <w:ind w:left="1140" w:hanging="4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4A695FE1"/>
    <w:multiLevelType w:val="hybridMultilevel"/>
    <w:tmpl w:val="0638FBA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4B780ECE"/>
    <w:multiLevelType w:val="hybridMultilevel"/>
    <w:tmpl w:val="2D600A54"/>
    <w:lvl w:ilvl="0" w:tplc="04090001">
      <w:start w:val="1"/>
      <w:numFmt w:val="bullet"/>
      <w:lvlText w:val=""/>
      <w:lvlJc w:val="left"/>
      <w:pPr>
        <w:ind w:left="1140" w:hanging="42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4BAA6B28"/>
    <w:multiLevelType w:val="hybridMultilevel"/>
    <w:tmpl w:val="5742DEA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4BB81F12"/>
    <w:multiLevelType w:val="hybridMultilevel"/>
    <w:tmpl w:val="A4084576"/>
    <w:lvl w:ilvl="0" w:tplc="1F36E4A8">
      <w:start w:val="1"/>
      <w:numFmt w:val="decimal"/>
      <w:lvlText w:val="%1-"/>
      <w:lvlJc w:val="left"/>
      <w:pPr>
        <w:ind w:left="1186" w:hanging="480"/>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80">
    <w:nsid w:val="4C410D30"/>
    <w:multiLevelType w:val="multilevel"/>
    <w:tmpl w:val="3D566D06"/>
    <w:lvl w:ilvl="0">
      <w:start w:val="1"/>
      <w:numFmt w:val="bullet"/>
      <w:lvlText w:val=""/>
      <w:lvlJc w:val="left"/>
      <w:pPr>
        <w:ind w:left="1066" w:hanging="360"/>
      </w:pPr>
      <w:rPr>
        <w:rFonts w:ascii="Symbol" w:hAnsi="Symbol" w:hint="default"/>
        <w:b w:val="0"/>
      </w:rPr>
    </w:lvl>
    <w:lvl w:ilvl="1">
      <w:start w:val="1"/>
      <w:numFmt w:val="decimal"/>
      <w:isLgl/>
      <w:lvlText w:val="%1.%2"/>
      <w:lvlJc w:val="left"/>
      <w:pPr>
        <w:ind w:left="990" w:hanging="720"/>
      </w:pPr>
      <w:rPr>
        <w:rFonts w:hint="default"/>
      </w:rPr>
    </w:lvl>
    <w:lvl w:ilvl="2">
      <w:start w:val="1"/>
      <w:numFmt w:val="decimal"/>
      <w:isLgl/>
      <w:lvlText w:val="%1.%2.%3"/>
      <w:lvlJc w:val="left"/>
      <w:pPr>
        <w:ind w:left="1426" w:hanging="720"/>
      </w:pPr>
      <w:rPr>
        <w:rFonts w:hint="default"/>
      </w:rPr>
    </w:lvl>
    <w:lvl w:ilvl="3">
      <w:start w:val="1"/>
      <w:numFmt w:val="decimal"/>
      <w:isLgl/>
      <w:lvlText w:val="%1.%2.%3.%4"/>
      <w:lvlJc w:val="left"/>
      <w:pPr>
        <w:ind w:left="1786" w:hanging="1080"/>
      </w:pPr>
      <w:rPr>
        <w:rFonts w:hint="default"/>
      </w:rPr>
    </w:lvl>
    <w:lvl w:ilvl="4">
      <w:start w:val="1"/>
      <w:numFmt w:val="decimal"/>
      <w:isLgl/>
      <w:lvlText w:val="%1.%2.%3.%4.%5"/>
      <w:lvlJc w:val="left"/>
      <w:pPr>
        <w:ind w:left="2146" w:hanging="1440"/>
      </w:pPr>
      <w:rPr>
        <w:rFonts w:hint="default"/>
      </w:rPr>
    </w:lvl>
    <w:lvl w:ilvl="5">
      <w:start w:val="1"/>
      <w:numFmt w:val="decimal"/>
      <w:isLgl/>
      <w:lvlText w:val="%1.%2.%3.%4.%5.%6"/>
      <w:lvlJc w:val="left"/>
      <w:pPr>
        <w:ind w:left="2146" w:hanging="1440"/>
      </w:pPr>
      <w:rPr>
        <w:rFonts w:hint="default"/>
      </w:rPr>
    </w:lvl>
    <w:lvl w:ilvl="6">
      <w:start w:val="1"/>
      <w:numFmt w:val="decimal"/>
      <w:isLgl/>
      <w:lvlText w:val="%1.%2.%3.%4.%5.%6.%7"/>
      <w:lvlJc w:val="left"/>
      <w:pPr>
        <w:ind w:left="2506" w:hanging="1800"/>
      </w:pPr>
      <w:rPr>
        <w:rFonts w:hint="default"/>
      </w:rPr>
    </w:lvl>
    <w:lvl w:ilvl="7">
      <w:start w:val="1"/>
      <w:numFmt w:val="decimal"/>
      <w:isLgl/>
      <w:lvlText w:val="%1.%2.%3.%4.%5.%6.%7.%8"/>
      <w:lvlJc w:val="left"/>
      <w:pPr>
        <w:ind w:left="2506" w:hanging="1800"/>
      </w:pPr>
      <w:rPr>
        <w:rFonts w:hint="default"/>
      </w:rPr>
    </w:lvl>
    <w:lvl w:ilvl="8">
      <w:start w:val="1"/>
      <w:numFmt w:val="decimal"/>
      <w:isLgl/>
      <w:lvlText w:val="%1.%2.%3.%4.%5.%6.%7.%8.%9"/>
      <w:lvlJc w:val="left"/>
      <w:pPr>
        <w:ind w:left="2866" w:hanging="2160"/>
      </w:pPr>
      <w:rPr>
        <w:rFonts w:hint="default"/>
      </w:rPr>
    </w:lvl>
  </w:abstractNum>
  <w:abstractNum w:abstractNumId="81">
    <w:nsid w:val="4D3B067F"/>
    <w:multiLevelType w:val="hybridMultilevel"/>
    <w:tmpl w:val="ECEEED5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4DD22772"/>
    <w:multiLevelType w:val="hybridMultilevel"/>
    <w:tmpl w:val="08945CB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4E597742"/>
    <w:multiLevelType w:val="hybridMultilevel"/>
    <w:tmpl w:val="0130F596"/>
    <w:lvl w:ilvl="0" w:tplc="04090001">
      <w:start w:val="1"/>
      <w:numFmt w:val="bullet"/>
      <w:lvlText w:val=""/>
      <w:lvlJc w:val="left"/>
      <w:pPr>
        <w:ind w:left="780" w:hanging="42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508672C5"/>
    <w:multiLevelType w:val="hybridMultilevel"/>
    <w:tmpl w:val="66C87A04"/>
    <w:lvl w:ilvl="0" w:tplc="04090001">
      <w:start w:val="1"/>
      <w:numFmt w:val="bullet"/>
      <w:lvlText w:val=""/>
      <w:lvlJc w:val="left"/>
      <w:pPr>
        <w:ind w:left="870" w:hanging="420"/>
      </w:pPr>
      <w:rPr>
        <w:rFonts w:ascii="Symbol" w:hAnsi="Symbol"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5">
    <w:nsid w:val="50DB3B20"/>
    <w:multiLevelType w:val="hybridMultilevel"/>
    <w:tmpl w:val="164E01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2135925"/>
    <w:multiLevelType w:val="hybridMultilevel"/>
    <w:tmpl w:val="68223FD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23C7D06"/>
    <w:multiLevelType w:val="hybridMultilevel"/>
    <w:tmpl w:val="F3083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3D27014"/>
    <w:multiLevelType w:val="hybridMultilevel"/>
    <w:tmpl w:val="5C2ED4F2"/>
    <w:lvl w:ilvl="0" w:tplc="B4A491D0">
      <w:start w:val="1"/>
      <w:numFmt w:val="decimal"/>
      <w:lvlText w:val="%1-"/>
      <w:lvlJc w:val="left"/>
      <w:pPr>
        <w:ind w:left="420" w:hanging="4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nsid w:val="53EC3F36"/>
    <w:multiLevelType w:val="hybridMultilevel"/>
    <w:tmpl w:val="99B4F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5109E4"/>
    <w:multiLevelType w:val="hybridMultilevel"/>
    <w:tmpl w:val="60262BC4"/>
    <w:lvl w:ilvl="0" w:tplc="6792AB5E">
      <w:start w:val="1"/>
      <w:numFmt w:val="upperRoman"/>
      <w:lvlText w:val="%1."/>
      <w:lvlJc w:val="righ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57A76948"/>
    <w:multiLevelType w:val="hybridMultilevel"/>
    <w:tmpl w:val="70362F1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D81871"/>
    <w:multiLevelType w:val="hybridMultilevel"/>
    <w:tmpl w:val="C088B2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B6C16CE"/>
    <w:multiLevelType w:val="multilevel"/>
    <w:tmpl w:val="9CCCB1F6"/>
    <w:lvl w:ilvl="0">
      <w:start w:val="1"/>
      <w:numFmt w:val="decimal"/>
      <w:lvlText w:val="%1."/>
      <w:lvlJc w:val="left"/>
      <w:pPr>
        <w:ind w:left="144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95">
    <w:nsid w:val="5C305AB1"/>
    <w:multiLevelType w:val="hybridMultilevel"/>
    <w:tmpl w:val="0830612C"/>
    <w:lvl w:ilvl="0" w:tplc="04090001">
      <w:start w:val="1"/>
      <w:numFmt w:val="bullet"/>
      <w:lvlText w:val=""/>
      <w:lvlJc w:val="left"/>
      <w:pPr>
        <w:ind w:left="1262" w:hanging="360"/>
      </w:pPr>
      <w:rPr>
        <w:rFonts w:ascii="Symbol" w:hAnsi="Symbol" w:hint="default"/>
      </w:rPr>
    </w:lvl>
    <w:lvl w:ilvl="1" w:tplc="04090003" w:tentative="1">
      <w:start w:val="1"/>
      <w:numFmt w:val="bullet"/>
      <w:lvlText w:val="o"/>
      <w:lvlJc w:val="left"/>
      <w:pPr>
        <w:ind w:left="1982" w:hanging="360"/>
      </w:pPr>
      <w:rPr>
        <w:rFonts w:ascii="Courier New" w:hAnsi="Courier New" w:cs="Courier New" w:hint="default"/>
      </w:rPr>
    </w:lvl>
    <w:lvl w:ilvl="2" w:tplc="04090005" w:tentative="1">
      <w:start w:val="1"/>
      <w:numFmt w:val="bullet"/>
      <w:lvlText w:val=""/>
      <w:lvlJc w:val="left"/>
      <w:pPr>
        <w:ind w:left="2702" w:hanging="360"/>
      </w:pPr>
      <w:rPr>
        <w:rFonts w:ascii="Wingdings" w:hAnsi="Wingdings" w:hint="default"/>
      </w:rPr>
    </w:lvl>
    <w:lvl w:ilvl="3" w:tplc="04090001" w:tentative="1">
      <w:start w:val="1"/>
      <w:numFmt w:val="bullet"/>
      <w:lvlText w:val=""/>
      <w:lvlJc w:val="left"/>
      <w:pPr>
        <w:ind w:left="3422" w:hanging="360"/>
      </w:pPr>
      <w:rPr>
        <w:rFonts w:ascii="Symbol" w:hAnsi="Symbol" w:hint="default"/>
      </w:rPr>
    </w:lvl>
    <w:lvl w:ilvl="4" w:tplc="04090003" w:tentative="1">
      <w:start w:val="1"/>
      <w:numFmt w:val="bullet"/>
      <w:lvlText w:val="o"/>
      <w:lvlJc w:val="left"/>
      <w:pPr>
        <w:ind w:left="4142" w:hanging="360"/>
      </w:pPr>
      <w:rPr>
        <w:rFonts w:ascii="Courier New" w:hAnsi="Courier New" w:cs="Courier New" w:hint="default"/>
      </w:rPr>
    </w:lvl>
    <w:lvl w:ilvl="5" w:tplc="04090005" w:tentative="1">
      <w:start w:val="1"/>
      <w:numFmt w:val="bullet"/>
      <w:lvlText w:val=""/>
      <w:lvlJc w:val="left"/>
      <w:pPr>
        <w:ind w:left="4862" w:hanging="360"/>
      </w:pPr>
      <w:rPr>
        <w:rFonts w:ascii="Wingdings" w:hAnsi="Wingdings" w:hint="default"/>
      </w:rPr>
    </w:lvl>
    <w:lvl w:ilvl="6" w:tplc="04090001" w:tentative="1">
      <w:start w:val="1"/>
      <w:numFmt w:val="bullet"/>
      <w:lvlText w:val=""/>
      <w:lvlJc w:val="left"/>
      <w:pPr>
        <w:ind w:left="5582" w:hanging="360"/>
      </w:pPr>
      <w:rPr>
        <w:rFonts w:ascii="Symbol" w:hAnsi="Symbol" w:hint="default"/>
      </w:rPr>
    </w:lvl>
    <w:lvl w:ilvl="7" w:tplc="04090003" w:tentative="1">
      <w:start w:val="1"/>
      <w:numFmt w:val="bullet"/>
      <w:lvlText w:val="o"/>
      <w:lvlJc w:val="left"/>
      <w:pPr>
        <w:ind w:left="6302" w:hanging="360"/>
      </w:pPr>
      <w:rPr>
        <w:rFonts w:ascii="Courier New" w:hAnsi="Courier New" w:cs="Courier New" w:hint="default"/>
      </w:rPr>
    </w:lvl>
    <w:lvl w:ilvl="8" w:tplc="04090005" w:tentative="1">
      <w:start w:val="1"/>
      <w:numFmt w:val="bullet"/>
      <w:lvlText w:val=""/>
      <w:lvlJc w:val="left"/>
      <w:pPr>
        <w:ind w:left="7022" w:hanging="360"/>
      </w:pPr>
      <w:rPr>
        <w:rFonts w:ascii="Wingdings" w:hAnsi="Wingdings" w:hint="default"/>
      </w:rPr>
    </w:lvl>
  </w:abstractNum>
  <w:abstractNum w:abstractNumId="96">
    <w:nsid w:val="5CF74288"/>
    <w:multiLevelType w:val="hybridMultilevel"/>
    <w:tmpl w:val="54ACB0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5D9D221B"/>
    <w:multiLevelType w:val="multilevel"/>
    <w:tmpl w:val="B8B692BA"/>
    <w:lvl w:ilvl="0">
      <w:start w:val="1"/>
      <w:numFmt w:val="decimal"/>
      <w:lvlText w:val="%1."/>
      <w:lvlJc w:val="left"/>
      <w:pPr>
        <w:ind w:left="1770" w:hanging="420"/>
      </w:pPr>
      <w:rPr>
        <w:rFonts w:ascii="Arial" w:eastAsia="Times New Roman" w:hAnsi="Arial" w:cs="Arial"/>
      </w:rPr>
    </w:lvl>
    <w:lvl w:ilvl="1">
      <w:start w:val="1"/>
      <w:numFmt w:val="decimal"/>
      <w:isLgl/>
      <w:lvlText w:val="%1.%2."/>
      <w:lvlJc w:val="left"/>
      <w:pPr>
        <w:ind w:left="1080" w:hanging="720"/>
      </w:pPr>
      <w:rPr>
        <w:rFonts w:hint="default"/>
        <w:sz w:val="28"/>
        <w:szCs w:val="28"/>
      </w:rPr>
    </w:lvl>
    <w:lvl w:ilvl="2">
      <w:start w:val="2"/>
      <w:numFmt w:val="decimal"/>
      <w:isLgl/>
      <w:lvlText w:val="%1.%2.%3."/>
      <w:lvlJc w:val="left"/>
      <w:pPr>
        <w:ind w:left="1170" w:hanging="720"/>
      </w:pPr>
      <w:rPr>
        <w:rFonts w:hint="default"/>
        <w:b/>
      </w:rPr>
    </w:lvl>
    <w:lvl w:ilvl="3">
      <w:start w:val="1"/>
      <w:numFmt w:val="decimal"/>
      <w:isLgl/>
      <w:lvlText w:val="%1.%2.%3.%4."/>
      <w:lvlJc w:val="left"/>
      <w:pPr>
        <w:ind w:left="2430" w:hanging="1080"/>
      </w:pPr>
      <w:rPr>
        <w:rFonts w:hint="default"/>
      </w:rPr>
    </w:lvl>
    <w:lvl w:ilvl="4">
      <w:start w:val="1"/>
      <w:numFmt w:val="decimal"/>
      <w:isLgl/>
      <w:lvlText w:val="%1.%2.%3.%4.%5."/>
      <w:lvlJc w:val="left"/>
      <w:pPr>
        <w:ind w:left="2430" w:hanging="1080"/>
      </w:pPr>
      <w:rPr>
        <w:rFonts w:hint="default"/>
      </w:rPr>
    </w:lvl>
    <w:lvl w:ilvl="5">
      <w:start w:val="1"/>
      <w:numFmt w:val="decimal"/>
      <w:isLgl/>
      <w:lvlText w:val="%1.%2.%3.%4.%5.%6."/>
      <w:lvlJc w:val="left"/>
      <w:pPr>
        <w:ind w:left="2790" w:hanging="1440"/>
      </w:pPr>
      <w:rPr>
        <w:rFonts w:hint="default"/>
      </w:rPr>
    </w:lvl>
    <w:lvl w:ilvl="6">
      <w:start w:val="1"/>
      <w:numFmt w:val="decimal"/>
      <w:isLgl/>
      <w:lvlText w:val="%1.%2.%3.%4.%5.%6.%7."/>
      <w:lvlJc w:val="left"/>
      <w:pPr>
        <w:ind w:left="2790" w:hanging="1440"/>
      </w:pPr>
      <w:rPr>
        <w:rFonts w:hint="default"/>
      </w:rPr>
    </w:lvl>
    <w:lvl w:ilvl="7">
      <w:start w:val="1"/>
      <w:numFmt w:val="decimal"/>
      <w:isLgl/>
      <w:lvlText w:val="%1.%2.%3.%4.%5.%6.%7.%8."/>
      <w:lvlJc w:val="left"/>
      <w:pPr>
        <w:ind w:left="3150" w:hanging="1800"/>
      </w:pPr>
      <w:rPr>
        <w:rFonts w:hint="default"/>
      </w:rPr>
    </w:lvl>
    <w:lvl w:ilvl="8">
      <w:start w:val="1"/>
      <w:numFmt w:val="decimal"/>
      <w:isLgl/>
      <w:lvlText w:val="%1.%2.%3.%4.%5.%6.%7.%8.%9."/>
      <w:lvlJc w:val="left"/>
      <w:pPr>
        <w:ind w:left="3510" w:hanging="2160"/>
      </w:pPr>
      <w:rPr>
        <w:rFonts w:hint="default"/>
      </w:rPr>
    </w:lvl>
  </w:abstractNum>
  <w:abstractNum w:abstractNumId="98">
    <w:nsid w:val="5DC21ADD"/>
    <w:multiLevelType w:val="hybridMultilevel"/>
    <w:tmpl w:val="9AAC1E8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DF4175C"/>
    <w:multiLevelType w:val="hybridMultilevel"/>
    <w:tmpl w:val="B2D4DDA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E3316E3"/>
    <w:multiLevelType w:val="multilevel"/>
    <w:tmpl w:val="AFA493A8"/>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b/>
      </w:rPr>
    </w:lvl>
    <w:lvl w:ilvl="2">
      <w:start w:val="4"/>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01">
    <w:nsid w:val="5E7B6860"/>
    <w:multiLevelType w:val="hybridMultilevel"/>
    <w:tmpl w:val="1370EFC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5ED1448A"/>
    <w:multiLevelType w:val="hybridMultilevel"/>
    <w:tmpl w:val="5C883762"/>
    <w:lvl w:ilvl="0" w:tplc="4A8AF284">
      <w:start w:val="1"/>
      <w:numFmt w:val="decimal"/>
      <w:lvlText w:val="%1-"/>
      <w:lvlJc w:val="left"/>
      <w:pPr>
        <w:ind w:left="1140" w:hanging="4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3">
    <w:nsid w:val="5F4D652F"/>
    <w:multiLevelType w:val="hybridMultilevel"/>
    <w:tmpl w:val="1786DC52"/>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4">
    <w:nsid w:val="605D21B4"/>
    <w:multiLevelType w:val="hybridMultilevel"/>
    <w:tmpl w:val="3C308708"/>
    <w:lvl w:ilvl="0" w:tplc="04090001">
      <w:start w:val="1"/>
      <w:numFmt w:val="bullet"/>
      <w:lvlText w:val=""/>
      <w:lvlJc w:val="left"/>
      <w:pPr>
        <w:ind w:left="840" w:hanging="48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1A96ABB"/>
    <w:multiLevelType w:val="hybridMultilevel"/>
    <w:tmpl w:val="0E983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1B52953"/>
    <w:multiLevelType w:val="hybridMultilevel"/>
    <w:tmpl w:val="C338E728"/>
    <w:lvl w:ilvl="0" w:tplc="8594F31A">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7">
    <w:nsid w:val="61FC4C18"/>
    <w:multiLevelType w:val="hybridMultilevel"/>
    <w:tmpl w:val="D1BA75E4"/>
    <w:lvl w:ilvl="0" w:tplc="04090001">
      <w:start w:val="1"/>
      <w:numFmt w:val="bullet"/>
      <w:lvlText w:val=""/>
      <w:lvlJc w:val="left"/>
      <w:pPr>
        <w:ind w:left="1546" w:hanging="360"/>
      </w:pPr>
      <w:rPr>
        <w:rFonts w:ascii="Symbol" w:hAnsi="Symbol" w:hint="default"/>
      </w:rPr>
    </w:lvl>
    <w:lvl w:ilvl="1" w:tplc="04090019" w:tentative="1">
      <w:start w:val="1"/>
      <w:numFmt w:val="lowerLetter"/>
      <w:lvlText w:val="%2."/>
      <w:lvlJc w:val="left"/>
      <w:pPr>
        <w:ind w:left="2266" w:hanging="360"/>
      </w:pPr>
    </w:lvl>
    <w:lvl w:ilvl="2" w:tplc="0409001B" w:tentative="1">
      <w:start w:val="1"/>
      <w:numFmt w:val="lowerRoman"/>
      <w:lvlText w:val="%3."/>
      <w:lvlJc w:val="right"/>
      <w:pPr>
        <w:ind w:left="2986" w:hanging="180"/>
      </w:pPr>
    </w:lvl>
    <w:lvl w:ilvl="3" w:tplc="0409000F" w:tentative="1">
      <w:start w:val="1"/>
      <w:numFmt w:val="decimal"/>
      <w:lvlText w:val="%4."/>
      <w:lvlJc w:val="left"/>
      <w:pPr>
        <w:ind w:left="3706" w:hanging="360"/>
      </w:pPr>
    </w:lvl>
    <w:lvl w:ilvl="4" w:tplc="04090019" w:tentative="1">
      <w:start w:val="1"/>
      <w:numFmt w:val="lowerLetter"/>
      <w:lvlText w:val="%5."/>
      <w:lvlJc w:val="left"/>
      <w:pPr>
        <w:ind w:left="4426" w:hanging="360"/>
      </w:pPr>
    </w:lvl>
    <w:lvl w:ilvl="5" w:tplc="0409001B" w:tentative="1">
      <w:start w:val="1"/>
      <w:numFmt w:val="lowerRoman"/>
      <w:lvlText w:val="%6."/>
      <w:lvlJc w:val="right"/>
      <w:pPr>
        <w:ind w:left="5146" w:hanging="180"/>
      </w:pPr>
    </w:lvl>
    <w:lvl w:ilvl="6" w:tplc="0409000F" w:tentative="1">
      <w:start w:val="1"/>
      <w:numFmt w:val="decimal"/>
      <w:lvlText w:val="%7."/>
      <w:lvlJc w:val="left"/>
      <w:pPr>
        <w:ind w:left="5866" w:hanging="360"/>
      </w:pPr>
    </w:lvl>
    <w:lvl w:ilvl="7" w:tplc="04090019" w:tentative="1">
      <w:start w:val="1"/>
      <w:numFmt w:val="lowerLetter"/>
      <w:lvlText w:val="%8."/>
      <w:lvlJc w:val="left"/>
      <w:pPr>
        <w:ind w:left="6586" w:hanging="360"/>
      </w:pPr>
    </w:lvl>
    <w:lvl w:ilvl="8" w:tplc="0409001B" w:tentative="1">
      <w:start w:val="1"/>
      <w:numFmt w:val="lowerRoman"/>
      <w:lvlText w:val="%9."/>
      <w:lvlJc w:val="right"/>
      <w:pPr>
        <w:ind w:left="7306" w:hanging="180"/>
      </w:pPr>
    </w:lvl>
  </w:abstractNum>
  <w:abstractNum w:abstractNumId="108">
    <w:nsid w:val="63D82244"/>
    <w:multiLevelType w:val="multilevel"/>
    <w:tmpl w:val="76E6B5F6"/>
    <w:lvl w:ilvl="0">
      <w:start w:val="1"/>
      <w:numFmt w:val="upperRoman"/>
      <w:lvlText w:val="%1."/>
      <w:lvlJc w:val="right"/>
      <w:pPr>
        <w:ind w:left="720" w:hanging="360"/>
      </w:pPr>
      <w:rPr>
        <w:sz w:val="24"/>
        <w:szCs w:val="24"/>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9">
    <w:nsid w:val="64571DC1"/>
    <w:multiLevelType w:val="hybridMultilevel"/>
    <w:tmpl w:val="41D4F4A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64C06A8B"/>
    <w:multiLevelType w:val="hybridMultilevel"/>
    <w:tmpl w:val="530A0A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69238C2"/>
    <w:multiLevelType w:val="hybridMultilevel"/>
    <w:tmpl w:val="2FA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6BF0660"/>
    <w:multiLevelType w:val="hybridMultilevel"/>
    <w:tmpl w:val="91086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74A4DA8"/>
    <w:multiLevelType w:val="hybridMultilevel"/>
    <w:tmpl w:val="3EDAAA5C"/>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114">
    <w:nsid w:val="678C35F7"/>
    <w:multiLevelType w:val="hybridMultilevel"/>
    <w:tmpl w:val="0A3E630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680C5803"/>
    <w:multiLevelType w:val="hybridMultilevel"/>
    <w:tmpl w:val="D2187E96"/>
    <w:lvl w:ilvl="0" w:tplc="FB9E9208">
      <w:start w:val="1"/>
      <w:numFmt w:val="decimal"/>
      <w:lvlText w:val="%1-"/>
      <w:lvlJc w:val="left"/>
      <w:pPr>
        <w:ind w:left="1126" w:hanging="420"/>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16">
    <w:nsid w:val="6AF46C85"/>
    <w:multiLevelType w:val="hybridMultilevel"/>
    <w:tmpl w:val="D0141E4E"/>
    <w:lvl w:ilvl="0" w:tplc="EDD00908">
      <w:start w:val="1"/>
      <w:numFmt w:val="decimal"/>
      <w:lvlText w:val="%1-"/>
      <w:lvlJc w:val="left"/>
      <w:pPr>
        <w:ind w:left="1141" w:hanging="435"/>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17">
    <w:nsid w:val="6B0A3CD9"/>
    <w:multiLevelType w:val="hybridMultilevel"/>
    <w:tmpl w:val="1DAEDDF0"/>
    <w:lvl w:ilvl="0" w:tplc="04090001">
      <w:start w:val="1"/>
      <w:numFmt w:val="bullet"/>
      <w:lvlText w:val=""/>
      <w:lvlJc w:val="left"/>
      <w:pPr>
        <w:ind w:left="1140" w:hanging="42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8">
    <w:nsid w:val="6B20035B"/>
    <w:multiLevelType w:val="hybridMultilevel"/>
    <w:tmpl w:val="DFC063E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C901143"/>
    <w:multiLevelType w:val="hybridMultilevel"/>
    <w:tmpl w:val="C39CB5C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20">
    <w:nsid w:val="6CB65443"/>
    <w:multiLevelType w:val="hybridMultilevel"/>
    <w:tmpl w:val="AD36A4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6CCD479C"/>
    <w:multiLevelType w:val="hybridMultilevel"/>
    <w:tmpl w:val="D414C41E"/>
    <w:lvl w:ilvl="0" w:tplc="04090005">
      <w:start w:val="1"/>
      <w:numFmt w:val="bullet"/>
      <w:lvlText w:val=""/>
      <w:lvlJc w:val="left"/>
      <w:pPr>
        <w:ind w:left="1426" w:hanging="360"/>
      </w:pPr>
      <w:rPr>
        <w:rFonts w:ascii="Wingdings" w:hAnsi="Wingdings"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122">
    <w:nsid w:val="6DB20C3D"/>
    <w:multiLevelType w:val="hybridMultilevel"/>
    <w:tmpl w:val="4D005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FD5150A"/>
    <w:multiLevelType w:val="hybridMultilevel"/>
    <w:tmpl w:val="2EBC6B42"/>
    <w:lvl w:ilvl="0" w:tplc="44387B72">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4">
    <w:nsid w:val="71453F50"/>
    <w:multiLevelType w:val="hybridMultilevel"/>
    <w:tmpl w:val="41DE5D2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403723C"/>
    <w:multiLevelType w:val="multilevel"/>
    <w:tmpl w:val="6C3C9086"/>
    <w:lvl w:ilvl="0">
      <w:start w:val="1"/>
      <w:numFmt w:val="decimal"/>
      <w:lvlText w:val="%1"/>
      <w:lvlJc w:val="left"/>
      <w:pPr>
        <w:ind w:left="375" w:hanging="375"/>
      </w:pPr>
      <w:rPr>
        <w:rFonts w:hint="default"/>
        <w:b/>
        <w:sz w:val="22"/>
      </w:rPr>
    </w:lvl>
    <w:lvl w:ilvl="1">
      <w:start w:val="1"/>
      <w:numFmt w:val="bullet"/>
      <w:lvlText w:val=""/>
      <w:lvlJc w:val="left"/>
      <w:pPr>
        <w:ind w:left="1350" w:hanging="720"/>
      </w:pPr>
      <w:rPr>
        <w:rFonts w:ascii="Symbol" w:hAnsi="Symbol" w:hint="default"/>
        <w:b w:val="0"/>
        <w:sz w:val="24"/>
      </w:rPr>
    </w:lvl>
    <w:lvl w:ilvl="2">
      <w:start w:val="1"/>
      <w:numFmt w:val="decimal"/>
      <w:lvlText w:val="%1.%2.%3"/>
      <w:lvlJc w:val="left"/>
      <w:pPr>
        <w:ind w:left="1620" w:hanging="720"/>
      </w:pPr>
      <w:rPr>
        <w:rFonts w:hint="default"/>
        <w:b/>
        <w:sz w:val="22"/>
      </w:rPr>
    </w:lvl>
    <w:lvl w:ilvl="3">
      <w:start w:val="1"/>
      <w:numFmt w:val="decimal"/>
      <w:lvlText w:val="%1.%2.%3.%4"/>
      <w:lvlJc w:val="left"/>
      <w:pPr>
        <w:ind w:left="2430" w:hanging="1080"/>
      </w:pPr>
      <w:rPr>
        <w:rFonts w:hint="default"/>
        <w:b/>
        <w:sz w:val="22"/>
      </w:rPr>
    </w:lvl>
    <w:lvl w:ilvl="4">
      <w:start w:val="1"/>
      <w:numFmt w:val="decimal"/>
      <w:lvlText w:val="%1.%2.%3.%4.%5"/>
      <w:lvlJc w:val="left"/>
      <w:pPr>
        <w:ind w:left="2880" w:hanging="1080"/>
      </w:pPr>
      <w:rPr>
        <w:rFonts w:hint="default"/>
        <w:b/>
        <w:sz w:val="22"/>
      </w:rPr>
    </w:lvl>
    <w:lvl w:ilvl="5">
      <w:start w:val="1"/>
      <w:numFmt w:val="decimal"/>
      <w:lvlText w:val="%1.%2.%3.%4.%5.%6"/>
      <w:lvlJc w:val="left"/>
      <w:pPr>
        <w:ind w:left="3690" w:hanging="1440"/>
      </w:pPr>
      <w:rPr>
        <w:rFonts w:hint="default"/>
        <w:b/>
        <w:sz w:val="22"/>
      </w:rPr>
    </w:lvl>
    <w:lvl w:ilvl="6">
      <w:start w:val="1"/>
      <w:numFmt w:val="decimal"/>
      <w:lvlText w:val="%1.%2.%3.%4.%5.%6.%7"/>
      <w:lvlJc w:val="left"/>
      <w:pPr>
        <w:ind w:left="4500" w:hanging="1800"/>
      </w:pPr>
      <w:rPr>
        <w:rFonts w:hint="default"/>
        <w:b/>
        <w:sz w:val="22"/>
      </w:rPr>
    </w:lvl>
    <w:lvl w:ilvl="7">
      <w:start w:val="1"/>
      <w:numFmt w:val="decimal"/>
      <w:lvlText w:val="%1.%2.%3.%4.%5.%6.%7.%8"/>
      <w:lvlJc w:val="left"/>
      <w:pPr>
        <w:ind w:left="4950" w:hanging="1800"/>
      </w:pPr>
      <w:rPr>
        <w:rFonts w:hint="default"/>
        <w:b/>
        <w:sz w:val="22"/>
      </w:rPr>
    </w:lvl>
    <w:lvl w:ilvl="8">
      <w:start w:val="1"/>
      <w:numFmt w:val="decimal"/>
      <w:lvlText w:val="%1.%2.%3.%4.%5.%6.%7.%8.%9"/>
      <w:lvlJc w:val="left"/>
      <w:pPr>
        <w:ind w:left="5760" w:hanging="2160"/>
      </w:pPr>
      <w:rPr>
        <w:rFonts w:hint="default"/>
        <w:b/>
        <w:sz w:val="22"/>
      </w:rPr>
    </w:lvl>
  </w:abstractNum>
  <w:abstractNum w:abstractNumId="127">
    <w:nsid w:val="744D7382"/>
    <w:multiLevelType w:val="multilevel"/>
    <w:tmpl w:val="700AA668"/>
    <w:lvl w:ilvl="0">
      <w:start w:val="1"/>
      <w:numFmt w:val="decimal"/>
      <w:lvlText w:val="%1."/>
      <w:lvlJc w:val="left"/>
      <w:pPr>
        <w:ind w:left="720" w:hanging="360"/>
      </w:pPr>
      <w:rPr>
        <w:rFonts w:hint="default"/>
        <w:b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8">
    <w:nsid w:val="74E002B5"/>
    <w:multiLevelType w:val="hybridMultilevel"/>
    <w:tmpl w:val="FDECE7CE"/>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9">
    <w:nsid w:val="755A609C"/>
    <w:multiLevelType w:val="hybridMultilevel"/>
    <w:tmpl w:val="26EC72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5A1796E"/>
    <w:multiLevelType w:val="hybridMultilevel"/>
    <w:tmpl w:val="9C82AC18"/>
    <w:lvl w:ilvl="0" w:tplc="E946A6EE">
      <w:start w:val="1"/>
      <w:numFmt w:val="decimal"/>
      <w:lvlText w:val="%1-"/>
      <w:lvlJc w:val="left"/>
      <w:pPr>
        <w:ind w:left="600" w:hanging="42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31">
    <w:nsid w:val="75A453F4"/>
    <w:multiLevelType w:val="hybridMultilevel"/>
    <w:tmpl w:val="BB2C35A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772D5310"/>
    <w:multiLevelType w:val="multilevel"/>
    <w:tmpl w:val="FE58020A"/>
    <w:lvl w:ilvl="0">
      <w:start w:val="1"/>
      <w:numFmt w:val="decimal"/>
      <w:lvlText w:val="%1."/>
      <w:lvlJc w:val="left"/>
      <w:pPr>
        <w:ind w:left="780" w:hanging="360"/>
      </w:pPr>
    </w:lvl>
    <w:lvl w:ilvl="1">
      <w:start w:val="5"/>
      <w:numFmt w:val="decimal"/>
      <w:isLgl/>
      <w:lvlText w:val="%1.%2."/>
      <w:lvlJc w:val="left"/>
      <w:pPr>
        <w:ind w:left="780" w:hanging="360"/>
      </w:pPr>
      <w:rPr>
        <w:rFonts w:ascii="MyriadPro-SemiboldIt" w:hAnsi="MyriadPro-SemiboldIt" w:hint="default"/>
        <w:i/>
        <w:color w:val="008640"/>
      </w:rPr>
    </w:lvl>
    <w:lvl w:ilvl="2">
      <w:start w:val="1"/>
      <w:numFmt w:val="decimal"/>
      <w:isLgl/>
      <w:lvlText w:val="%1.%2.%3."/>
      <w:lvlJc w:val="left"/>
      <w:pPr>
        <w:ind w:left="1140" w:hanging="720"/>
      </w:pPr>
      <w:rPr>
        <w:rFonts w:ascii="MyriadPro-SemiboldIt" w:hAnsi="MyriadPro-SemiboldIt" w:hint="default"/>
        <w:i/>
        <w:color w:val="008640"/>
      </w:rPr>
    </w:lvl>
    <w:lvl w:ilvl="3">
      <w:start w:val="1"/>
      <w:numFmt w:val="decimal"/>
      <w:isLgl/>
      <w:lvlText w:val="%1.%2.%3.%4."/>
      <w:lvlJc w:val="left"/>
      <w:pPr>
        <w:ind w:left="1140" w:hanging="720"/>
      </w:pPr>
      <w:rPr>
        <w:rFonts w:ascii="MyriadPro-SemiboldIt" w:hAnsi="MyriadPro-SemiboldIt" w:hint="default"/>
        <w:i/>
        <w:color w:val="008640"/>
      </w:rPr>
    </w:lvl>
    <w:lvl w:ilvl="4">
      <w:start w:val="1"/>
      <w:numFmt w:val="decimal"/>
      <w:isLgl/>
      <w:lvlText w:val="%1.%2.%3.%4.%5."/>
      <w:lvlJc w:val="left"/>
      <w:pPr>
        <w:ind w:left="1500" w:hanging="1080"/>
      </w:pPr>
      <w:rPr>
        <w:rFonts w:ascii="MyriadPro-SemiboldIt" w:hAnsi="MyriadPro-SemiboldIt" w:hint="default"/>
        <w:i/>
        <w:color w:val="008640"/>
      </w:rPr>
    </w:lvl>
    <w:lvl w:ilvl="5">
      <w:start w:val="1"/>
      <w:numFmt w:val="decimal"/>
      <w:isLgl/>
      <w:lvlText w:val="%1.%2.%3.%4.%5.%6."/>
      <w:lvlJc w:val="left"/>
      <w:pPr>
        <w:ind w:left="1500" w:hanging="1080"/>
      </w:pPr>
      <w:rPr>
        <w:rFonts w:ascii="MyriadPro-SemiboldIt" w:hAnsi="MyriadPro-SemiboldIt" w:hint="default"/>
        <w:i/>
        <w:color w:val="008640"/>
      </w:rPr>
    </w:lvl>
    <w:lvl w:ilvl="6">
      <w:start w:val="1"/>
      <w:numFmt w:val="decimal"/>
      <w:isLgl/>
      <w:lvlText w:val="%1.%2.%3.%4.%5.%6.%7."/>
      <w:lvlJc w:val="left"/>
      <w:pPr>
        <w:ind w:left="1860" w:hanging="1440"/>
      </w:pPr>
      <w:rPr>
        <w:rFonts w:ascii="MyriadPro-SemiboldIt" w:hAnsi="MyriadPro-SemiboldIt" w:hint="default"/>
        <w:i/>
        <w:color w:val="008640"/>
      </w:rPr>
    </w:lvl>
    <w:lvl w:ilvl="7">
      <w:start w:val="1"/>
      <w:numFmt w:val="decimal"/>
      <w:isLgl/>
      <w:lvlText w:val="%1.%2.%3.%4.%5.%6.%7.%8."/>
      <w:lvlJc w:val="left"/>
      <w:pPr>
        <w:ind w:left="1860" w:hanging="1440"/>
      </w:pPr>
      <w:rPr>
        <w:rFonts w:ascii="MyriadPro-SemiboldIt" w:hAnsi="MyriadPro-SemiboldIt" w:hint="default"/>
        <w:i/>
        <w:color w:val="008640"/>
      </w:rPr>
    </w:lvl>
    <w:lvl w:ilvl="8">
      <w:start w:val="1"/>
      <w:numFmt w:val="decimal"/>
      <w:isLgl/>
      <w:lvlText w:val="%1.%2.%3.%4.%5.%6.%7.%8.%9."/>
      <w:lvlJc w:val="left"/>
      <w:pPr>
        <w:ind w:left="2220" w:hanging="1800"/>
      </w:pPr>
      <w:rPr>
        <w:rFonts w:ascii="MyriadPro-SemiboldIt" w:hAnsi="MyriadPro-SemiboldIt" w:hint="default"/>
        <w:i/>
        <w:color w:val="008640"/>
      </w:rPr>
    </w:lvl>
  </w:abstractNum>
  <w:abstractNum w:abstractNumId="133">
    <w:nsid w:val="77D159CA"/>
    <w:multiLevelType w:val="hybridMultilevel"/>
    <w:tmpl w:val="A2B6A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9C1378F"/>
    <w:multiLevelType w:val="hybridMultilevel"/>
    <w:tmpl w:val="33FE0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A0610CD"/>
    <w:multiLevelType w:val="hybridMultilevel"/>
    <w:tmpl w:val="8254764C"/>
    <w:lvl w:ilvl="0" w:tplc="991E942A">
      <w:start w:val="1"/>
      <w:numFmt w:val="decimal"/>
      <w:lvlText w:val="%1-"/>
      <w:lvlJc w:val="left"/>
      <w:pPr>
        <w:ind w:left="600" w:hanging="420"/>
      </w:pPr>
      <w:rPr>
        <w:rFonts w:hint="default"/>
      </w:rPr>
    </w:lvl>
    <w:lvl w:ilvl="1" w:tplc="AD0E6FE6">
      <w:start w:val="1"/>
      <w:numFmt w:val="decimal"/>
      <w:lvlText w:val="%2."/>
      <w:lvlJc w:val="left"/>
      <w:pPr>
        <w:ind w:left="1260" w:hanging="360"/>
      </w:pPr>
      <w:rPr>
        <w:rFonts w:hint="default"/>
      </w:r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36">
    <w:nsid w:val="7A5F5BAC"/>
    <w:multiLevelType w:val="multilevel"/>
    <w:tmpl w:val="22AEE166"/>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37">
    <w:nsid w:val="7A876788"/>
    <w:multiLevelType w:val="hybridMultilevel"/>
    <w:tmpl w:val="2974CCD8"/>
    <w:lvl w:ilvl="0" w:tplc="04090001">
      <w:start w:val="1"/>
      <w:numFmt w:val="bullet"/>
      <w:lvlText w:val=""/>
      <w:lvlJc w:val="left"/>
      <w:pPr>
        <w:ind w:left="810" w:hanging="360"/>
      </w:pPr>
      <w:rPr>
        <w:rFonts w:ascii="Symbol" w:hAnsi="Symbol"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8">
    <w:nsid w:val="7D475494"/>
    <w:multiLevelType w:val="hybridMultilevel"/>
    <w:tmpl w:val="4C7A6F1A"/>
    <w:lvl w:ilvl="0" w:tplc="ACAA8DD6">
      <w:start w:val="1"/>
      <w:numFmt w:val="upperRoman"/>
      <w:lvlText w:val="%1."/>
      <w:lvlJc w:val="righ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7DD23396"/>
    <w:multiLevelType w:val="hybridMultilevel"/>
    <w:tmpl w:val="62329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35"/>
  </w:num>
  <w:num w:numId="3">
    <w:abstractNumId w:val="97"/>
  </w:num>
  <w:num w:numId="4">
    <w:abstractNumId w:val="8"/>
  </w:num>
  <w:num w:numId="5">
    <w:abstractNumId w:val="113"/>
  </w:num>
  <w:num w:numId="6">
    <w:abstractNumId w:val="13"/>
  </w:num>
  <w:num w:numId="7">
    <w:abstractNumId w:val="28"/>
  </w:num>
  <w:num w:numId="8">
    <w:abstractNumId w:val="121"/>
  </w:num>
  <w:num w:numId="9">
    <w:abstractNumId w:val="123"/>
  </w:num>
  <w:num w:numId="10">
    <w:abstractNumId w:val="46"/>
  </w:num>
  <w:num w:numId="11">
    <w:abstractNumId w:val="63"/>
  </w:num>
  <w:num w:numId="12">
    <w:abstractNumId w:val="45"/>
  </w:num>
  <w:num w:numId="13">
    <w:abstractNumId w:val="66"/>
  </w:num>
  <w:num w:numId="14">
    <w:abstractNumId w:val="116"/>
  </w:num>
  <w:num w:numId="15">
    <w:abstractNumId w:val="115"/>
  </w:num>
  <w:num w:numId="16">
    <w:abstractNumId w:val="94"/>
  </w:num>
  <w:num w:numId="17">
    <w:abstractNumId w:val="136"/>
  </w:num>
  <w:num w:numId="18">
    <w:abstractNumId w:val="7"/>
  </w:num>
  <w:num w:numId="19">
    <w:abstractNumId w:val="32"/>
  </w:num>
  <w:num w:numId="20">
    <w:abstractNumId w:val="19"/>
  </w:num>
  <w:num w:numId="21">
    <w:abstractNumId w:val="55"/>
  </w:num>
  <w:num w:numId="22">
    <w:abstractNumId w:val="49"/>
  </w:num>
  <w:num w:numId="23">
    <w:abstractNumId w:val="108"/>
  </w:num>
  <w:num w:numId="24">
    <w:abstractNumId w:val="130"/>
  </w:num>
  <w:num w:numId="25">
    <w:abstractNumId w:val="75"/>
  </w:num>
  <w:num w:numId="26">
    <w:abstractNumId w:val="79"/>
  </w:num>
  <w:num w:numId="27">
    <w:abstractNumId w:val="89"/>
  </w:num>
  <w:num w:numId="28">
    <w:abstractNumId w:val="17"/>
  </w:num>
  <w:num w:numId="29">
    <w:abstractNumId w:val="42"/>
  </w:num>
  <w:num w:numId="30">
    <w:abstractNumId w:val="88"/>
  </w:num>
  <w:num w:numId="31">
    <w:abstractNumId w:val="50"/>
  </w:num>
  <w:num w:numId="32">
    <w:abstractNumId w:val="25"/>
  </w:num>
  <w:num w:numId="33">
    <w:abstractNumId w:val="33"/>
  </w:num>
  <w:num w:numId="34">
    <w:abstractNumId w:val="125"/>
  </w:num>
  <w:num w:numId="35">
    <w:abstractNumId w:val="139"/>
  </w:num>
  <w:num w:numId="36">
    <w:abstractNumId w:val="41"/>
  </w:num>
  <w:num w:numId="37">
    <w:abstractNumId w:val="30"/>
  </w:num>
  <w:num w:numId="38">
    <w:abstractNumId w:val="126"/>
  </w:num>
  <w:num w:numId="39">
    <w:abstractNumId w:val="111"/>
  </w:num>
  <w:num w:numId="40">
    <w:abstractNumId w:val="54"/>
  </w:num>
  <w:num w:numId="41">
    <w:abstractNumId w:val="12"/>
  </w:num>
  <w:num w:numId="42">
    <w:abstractNumId w:val="64"/>
  </w:num>
  <w:num w:numId="43">
    <w:abstractNumId w:val="91"/>
  </w:num>
  <w:num w:numId="44">
    <w:abstractNumId w:val="43"/>
  </w:num>
  <w:num w:numId="45">
    <w:abstractNumId w:val="6"/>
  </w:num>
  <w:num w:numId="46">
    <w:abstractNumId w:val="85"/>
  </w:num>
  <w:num w:numId="47">
    <w:abstractNumId w:val="37"/>
  </w:num>
  <w:num w:numId="48">
    <w:abstractNumId w:val="16"/>
  </w:num>
  <w:num w:numId="49">
    <w:abstractNumId w:val="61"/>
  </w:num>
  <w:num w:numId="50">
    <w:abstractNumId w:val="110"/>
  </w:num>
  <w:num w:numId="51">
    <w:abstractNumId w:val="57"/>
  </w:num>
  <w:num w:numId="52">
    <w:abstractNumId w:val="39"/>
  </w:num>
  <w:num w:numId="53">
    <w:abstractNumId w:val="40"/>
  </w:num>
  <w:num w:numId="54">
    <w:abstractNumId w:val="52"/>
  </w:num>
  <w:num w:numId="55">
    <w:abstractNumId w:val="74"/>
  </w:num>
  <w:num w:numId="56">
    <w:abstractNumId w:val="38"/>
  </w:num>
  <w:num w:numId="57">
    <w:abstractNumId w:val="107"/>
  </w:num>
  <w:num w:numId="58">
    <w:abstractNumId w:val="72"/>
  </w:num>
  <w:num w:numId="59">
    <w:abstractNumId w:val="77"/>
  </w:num>
  <w:num w:numId="60">
    <w:abstractNumId w:val="102"/>
  </w:num>
  <w:num w:numId="61">
    <w:abstractNumId w:val="47"/>
  </w:num>
  <w:num w:numId="62">
    <w:abstractNumId w:val="53"/>
  </w:num>
  <w:num w:numId="63">
    <w:abstractNumId w:val="71"/>
  </w:num>
  <w:num w:numId="64">
    <w:abstractNumId w:val="100"/>
  </w:num>
  <w:num w:numId="65">
    <w:abstractNumId w:val="11"/>
  </w:num>
  <w:num w:numId="66">
    <w:abstractNumId w:val="138"/>
  </w:num>
  <w:num w:numId="67">
    <w:abstractNumId w:val="60"/>
  </w:num>
  <w:num w:numId="68">
    <w:abstractNumId w:val="119"/>
  </w:num>
  <w:num w:numId="69">
    <w:abstractNumId w:val="95"/>
  </w:num>
  <w:num w:numId="70">
    <w:abstractNumId w:val="70"/>
  </w:num>
  <w:num w:numId="71">
    <w:abstractNumId w:val="134"/>
  </w:num>
  <w:num w:numId="72">
    <w:abstractNumId w:val="127"/>
  </w:num>
  <w:num w:numId="73">
    <w:abstractNumId w:val="106"/>
  </w:num>
  <w:num w:numId="74">
    <w:abstractNumId w:val="35"/>
  </w:num>
  <w:num w:numId="75">
    <w:abstractNumId w:val="132"/>
  </w:num>
  <w:num w:numId="76">
    <w:abstractNumId w:val="129"/>
  </w:num>
  <w:num w:numId="77">
    <w:abstractNumId w:val="122"/>
  </w:num>
  <w:num w:numId="78">
    <w:abstractNumId w:val="15"/>
  </w:num>
  <w:num w:numId="79">
    <w:abstractNumId w:val="31"/>
  </w:num>
  <w:num w:numId="80">
    <w:abstractNumId w:val="18"/>
  </w:num>
  <w:num w:numId="81">
    <w:abstractNumId w:val="48"/>
  </w:num>
  <w:num w:numId="82">
    <w:abstractNumId w:val="133"/>
  </w:num>
  <w:num w:numId="83">
    <w:abstractNumId w:val="112"/>
  </w:num>
  <w:num w:numId="84">
    <w:abstractNumId w:val="98"/>
  </w:num>
  <w:num w:numId="85">
    <w:abstractNumId w:val="105"/>
  </w:num>
  <w:num w:numId="86">
    <w:abstractNumId w:val="73"/>
  </w:num>
  <w:num w:numId="87">
    <w:abstractNumId w:val="101"/>
  </w:num>
  <w:num w:numId="88">
    <w:abstractNumId w:val="44"/>
  </w:num>
  <w:num w:numId="89">
    <w:abstractNumId w:val="99"/>
  </w:num>
  <w:num w:numId="90">
    <w:abstractNumId w:val="92"/>
  </w:num>
  <w:num w:numId="91">
    <w:abstractNumId w:val="5"/>
  </w:num>
  <w:num w:numId="92">
    <w:abstractNumId w:val="90"/>
  </w:num>
  <w:num w:numId="93">
    <w:abstractNumId w:val="131"/>
  </w:num>
  <w:num w:numId="94">
    <w:abstractNumId w:val="9"/>
  </w:num>
  <w:num w:numId="95">
    <w:abstractNumId w:val="20"/>
  </w:num>
  <w:num w:numId="96">
    <w:abstractNumId w:val="59"/>
  </w:num>
  <w:num w:numId="97">
    <w:abstractNumId w:val="10"/>
  </w:num>
  <w:num w:numId="98">
    <w:abstractNumId w:val="128"/>
  </w:num>
  <w:num w:numId="99">
    <w:abstractNumId w:val="4"/>
  </w:num>
  <w:num w:numId="100">
    <w:abstractNumId w:val="104"/>
  </w:num>
  <w:num w:numId="101">
    <w:abstractNumId w:val="109"/>
  </w:num>
  <w:num w:numId="102">
    <w:abstractNumId w:val="114"/>
  </w:num>
  <w:num w:numId="103">
    <w:abstractNumId w:val="82"/>
  </w:num>
  <w:num w:numId="104">
    <w:abstractNumId w:val="118"/>
  </w:num>
  <w:num w:numId="105">
    <w:abstractNumId w:val="14"/>
  </w:num>
  <w:num w:numId="106">
    <w:abstractNumId w:val="58"/>
  </w:num>
  <w:num w:numId="107">
    <w:abstractNumId w:val="120"/>
  </w:num>
  <w:num w:numId="108">
    <w:abstractNumId w:val="103"/>
  </w:num>
  <w:num w:numId="109">
    <w:abstractNumId w:val="69"/>
  </w:num>
  <w:num w:numId="110">
    <w:abstractNumId w:val="80"/>
  </w:num>
  <w:num w:numId="111">
    <w:abstractNumId w:val="29"/>
  </w:num>
  <w:num w:numId="112">
    <w:abstractNumId w:val="21"/>
  </w:num>
  <w:num w:numId="113">
    <w:abstractNumId w:val="26"/>
  </w:num>
  <w:num w:numId="114">
    <w:abstractNumId w:val="34"/>
  </w:num>
  <w:num w:numId="115">
    <w:abstractNumId w:val="84"/>
  </w:num>
  <w:num w:numId="116">
    <w:abstractNumId w:val="83"/>
  </w:num>
  <w:num w:numId="117">
    <w:abstractNumId w:val="137"/>
  </w:num>
  <w:num w:numId="118">
    <w:abstractNumId w:val="124"/>
  </w:num>
  <w:num w:numId="119">
    <w:abstractNumId w:val="23"/>
  </w:num>
  <w:num w:numId="120">
    <w:abstractNumId w:val="51"/>
  </w:num>
  <w:num w:numId="121">
    <w:abstractNumId w:val="22"/>
  </w:num>
  <w:num w:numId="122">
    <w:abstractNumId w:val="56"/>
  </w:num>
  <w:num w:numId="123">
    <w:abstractNumId w:val="62"/>
  </w:num>
  <w:num w:numId="124">
    <w:abstractNumId w:val="24"/>
  </w:num>
  <w:num w:numId="125">
    <w:abstractNumId w:val="67"/>
  </w:num>
  <w:num w:numId="126">
    <w:abstractNumId w:val="87"/>
  </w:num>
  <w:num w:numId="127">
    <w:abstractNumId w:val="78"/>
  </w:num>
  <w:num w:numId="128">
    <w:abstractNumId w:val="81"/>
  </w:num>
  <w:num w:numId="129">
    <w:abstractNumId w:val="27"/>
  </w:num>
  <w:num w:numId="130">
    <w:abstractNumId w:val="117"/>
  </w:num>
  <w:num w:numId="131">
    <w:abstractNumId w:val="93"/>
  </w:num>
  <w:num w:numId="132">
    <w:abstractNumId w:val="96"/>
  </w:num>
  <w:num w:numId="133">
    <w:abstractNumId w:val="76"/>
  </w:num>
  <w:num w:numId="134">
    <w:abstractNumId w:val="65"/>
  </w:num>
  <w:num w:numId="135">
    <w:abstractNumId w:val="86"/>
  </w:num>
  <w:num w:numId="136">
    <w:abstractNumId w:val="36"/>
  </w:num>
  <w:num w:numId="137">
    <w:abstractNumId w:val="68"/>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67D"/>
    <w:rsid w:val="00000941"/>
    <w:rsid w:val="00001389"/>
    <w:rsid w:val="00002926"/>
    <w:rsid w:val="00004D42"/>
    <w:rsid w:val="00006148"/>
    <w:rsid w:val="00007003"/>
    <w:rsid w:val="000103B3"/>
    <w:rsid w:val="00014167"/>
    <w:rsid w:val="00015395"/>
    <w:rsid w:val="00020951"/>
    <w:rsid w:val="00021500"/>
    <w:rsid w:val="0002459C"/>
    <w:rsid w:val="00027DF0"/>
    <w:rsid w:val="000342B2"/>
    <w:rsid w:val="00036D94"/>
    <w:rsid w:val="0004055F"/>
    <w:rsid w:val="00041348"/>
    <w:rsid w:val="00042719"/>
    <w:rsid w:val="000459A2"/>
    <w:rsid w:val="00046B6F"/>
    <w:rsid w:val="00047220"/>
    <w:rsid w:val="000510AB"/>
    <w:rsid w:val="00051F92"/>
    <w:rsid w:val="0005216C"/>
    <w:rsid w:val="00054650"/>
    <w:rsid w:val="000550E7"/>
    <w:rsid w:val="00056070"/>
    <w:rsid w:val="00057271"/>
    <w:rsid w:val="0006104D"/>
    <w:rsid w:val="00063DF1"/>
    <w:rsid w:val="00065820"/>
    <w:rsid w:val="00066CF4"/>
    <w:rsid w:val="00067642"/>
    <w:rsid w:val="000727AE"/>
    <w:rsid w:val="00072E50"/>
    <w:rsid w:val="000735BE"/>
    <w:rsid w:val="000759CF"/>
    <w:rsid w:val="0007616C"/>
    <w:rsid w:val="000766ED"/>
    <w:rsid w:val="00081E2D"/>
    <w:rsid w:val="0008459C"/>
    <w:rsid w:val="00085BB2"/>
    <w:rsid w:val="0009358D"/>
    <w:rsid w:val="000935BD"/>
    <w:rsid w:val="000961A4"/>
    <w:rsid w:val="00097CDC"/>
    <w:rsid w:val="000A25C5"/>
    <w:rsid w:val="000A491B"/>
    <w:rsid w:val="000A7FA3"/>
    <w:rsid w:val="000B003B"/>
    <w:rsid w:val="000B061D"/>
    <w:rsid w:val="000B28B2"/>
    <w:rsid w:val="000B49A1"/>
    <w:rsid w:val="000B4C49"/>
    <w:rsid w:val="000B761C"/>
    <w:rsid w:val="000C6070"/>
    <w:rsid w:val="000C6EDD"/>
    <w:rsid w:val="000C70FB"/>
    <w:rsid w:val="000C744A"/>
    <w:rsid w:val="000C7BB9"/>
    <w:rsid w:val="000D1A7B"/>
    <w:rsid w:val="000D45EE"/>
    <w:rsid w:val="000D4651"/>
    <w:rsid w:val="000D5E27"/>
    <w:rsid w:val="000E05EB"/>
    <w:rsid w:val="000E223E"/>
    <w:rsid w:val="000E32C7"/>
    <w:rsid w:val="000E33FD"/>
    <w:rsid w:val="000E4684"/>
    <w:rsid w:val="000E4A9E"/>
    <w:rsid w:val="000E6AAA"/>
    <w:rsid w:val="000F142C"/>
    <w:rsid w:val="000F235D"/>
    <w:rsid w:val="000F247A"/>
    <w:rsid w:val="000F429D"/>
    <w:rsid w:val="000F6958"/>
    <w:rsid w:val="000F78A4"/>
    <w:rsid w:val="000F7C48"/>
    <w:rsid w:val="001033B1"/>
    <w:rsid w:val="00104E48"/>
    <w:rsid w:val="0010718F"/>
    <w:rsid w:val="00110089"/>
    <w:rsid w:val="001126CC"/>
    <w:rsid w:val="00112A84"/>
    <w:rsid w:val="00112C3F"/>
    <w:rsid w:val="00114481"/>
    <w:rsid w:val="001158D6"/>
    <w:rsid w:val="00117421"/>
    <w:rsid w:val="0012026E"/>
    <w:rsid w:val="00121C20"/>
    <w:rsid w:val="00122E52"/>
    <w:rsid w:val="00123159"/>
    <w:rsid w:val="00124EC0"/>
    <w:rsid w:val="00126458"/>
    <w:rsid w:val="0012681F"/>
    <w:rsid w:val="00127C12"/>
    <w:rsid w:val="00130EA7"/>
    <w:rsid w:val="00131027"/>
    <w:rsid w:val="0013307E"/>
    <w:rsid w:val="001345FD"/>
    <w:rsid w:val="001356CA"/>
    <w:rsid w:val="00140964"/>
    <w:rsid w:val="001411BE"/>
    <w:rsid w:val="00144AF4"/>
    <w:rsid w:val="001456DC"/>
    <w:rsid w:val="0014667D"/>
    <w:rsid w:val="00147324"/>
    <w:rsid w:val="0015021A"/>
    <w:rsid w:val="001506F1"/>
    <w:rsid w:val="00150E5C"/>
    <w:rsid w:val="0015251B"/>
    <w:rsid w:val="00155768"/>
    <w:rsid w:val="00155BEB"/>
    <w:rsid w:val="00160961"/>
    <w:rsid w:val="00162BF7"/>
    <w:rsid w:val="00166767"/>
    <w:rsid w:val="001710E7"/>
    <w:rsid w:val="00171936"/>
    <w:rsid w:val="00172152"/>
    <w:rsid w:val="00172931"/>
    <w:rsid w:val="00173016"/>
    <w:rsid w:val="00174159"/>
    <w:rsid w:val="0017473F"/>
    <w:rsid w:val="0017648C"/>
    <w:rsid w:val="00176CCC"/>
    <w:rsid w:val="00177E8A"/>
    <w:rsid w:val="001816A6"/>
    <w:rsid w:val="00185E0A"/>
    <w:rsid w:val="001871CA"/>
    <w:rsid w:val="0018732C"/>
    <w:rsid w:val="00190059"/>
    <w:rsid w:val="00193CA9"/>
    <w:rsid w:val="00196FAF"/>
    <w:rsid w:val="001A13DC"/>
    <w:rsid w:val="001A190F"/>
    <w:rsid w:val="001A49E3"/>
    <w:rsid w:val="001A5C9B"/>
    <w:rsid w:val="001B3E50"/>
    <w:rsid w:val="001B4E76"/>
    <w:rsid w:val="001B6D58"/>
    <w:rsid w:val="001B7FE7"/>
    <w:rsid w:val="001C0245"/>
    <w:rsid w:val="001C06D5"/>
    <w:rsid w:val="001C077E"/>
    <w:rsid w:val="001C204C"/>
    <w:rsid w:val="001C23AF"/>
    <w:rsid w:val="001C3A01"/>
    <w:rsid w:val="001C3A3E"/>
    <w:rsid w:val="001C40EB"/>
    <w:rsid w:val="001C5020"/>
    <w:rsid w:val="001C6D01"/>
    <w:rsid w:val="001E2B26"/>
    <w:rsid w:val="001E2D41"/>
    <w:rsid w:val="001E54EC"/>
    <w:rsid w:val="001F02D5"/>
    <w:rsid w:val="001F0D8A"/>
    <w:rsid w:val="001F1417"/>
    <w:rsid w:val="001F2418"/>
    <w:rsid w:val="001F52FC"/>
    <w:rsid w:val="001F61A8"/>
    <w:rsid w:val="001F69E3"/>
    <w:rsid w:val="001F7782"/>
    <w:rsid w:val="00205A27"/>
    <w:rsid w:val="00205F01"/>
    <w:rsid w:val="00213DAB"/>
    <w:rsid w:val="002216B5"/>
    <w:rsid w:val="00223179"/>
    <w:rsid w:val="0022557B"/>
    <w:rsid w:val="002261C1"/>
    <w:rsid w:val="00226BA9"/>
    <w:rsid w:val="002322D1"/>
    <w:rsid w:val="0023545E"/>
    <w:rsid w:val="00236807"/>
    <w:rsid w:val="00236B13"/>
    <w:rsid w:val="00240BC6"/>
    <w:rsid w:val="00241F7A"/>
    <w:rsid w:val="002420A9"/>
    <w:rsid w:val="00242CD3"/>
    <w:rsid w:val="0024385A"/>
    <w:rsid w:val="00243A5C"/>
    <w:rsid w:val="00246127"/>
    <w:rsid w:val="00246A3D"/>
    <w:rsid w:val="00260A43"/>
    <w:rsid w:val="0026173A"/>
    <w:rsid w:val="002626EC"/>
    <w:rsid w:val="002640F4"/>
    <w:rsid w:val="00267E7F"/>
    <w:rsid w:val="00270C89"/>
    <w:rsid w:val="0027172C"/>
    <w:rsid w:val="0027267C"/>
    <w:rsid w:val="0027675A"/>
    <w:rsid w:val="00277DD1"/>
    <w:rsid w:val="002844D7"/>
    <w:rsid w:val="0028478B"/>
    <w:rsid w:val="00285944"/>
    <w:rsid w:val="00287A75"/>
    <w:rsid w:val="00290557"/>
    <w:rsid w:val="00290C81"/>
    <w:rsid w:val="00293B4C"/>
    <w:rsid w:val="00293CA0"/>
    <w:rsid w:val="00294B38"/>
    <w:rsid w:val="00295E18"/>
    <w:rsid w:val="00297728"/>
    <w:rsid w:val="002A1153"/>
    <w:rsid w:val="002A1DBC"/>
    <w:rsid w:val="002A1F12"/>
    <w:rsid w:val="002A644E"/>
    <w:rsid w:val="002A6870"/>
    <w:rsid w:val="002B4A5A"/>
    <w:rsid w:val="002C12D5"/>
    <w:rsid w:val="002C2EC5"/>
    <w:rsid w:val="002C4128"/>
    <w:rsid w:val="002C42E5"/>
    <w:rsid w:val="002C5AE0"/>
    <w:rsid w:val="002C68FB"/>
    <w:rsid w:val="002D1CD0"/>
    <w:rsid w:val="002D66F1"/>
    <w:rsid w:val="002D6702"/>
    <w:rsid w:val="002D7AA5"/>
    <w:rsid w:val="002E2AB3"/>
    <w:rsid w:val="002E3FDE"/>
    <w:rsid w:val="002E77C5"/>
    <w:rsid w:val="002E7F21"/>
    <w:rsid w:val="002F3A1B"/>
    <w:rsid w:val="002F589C"/>
    <w:rsid w:val="002F6E5D"/>
    <w:rsid w:val="0030475C"/>
    <w:rsid w:val="00305046"/>
    <w:rsid w:val="00307419"/>
    <w:rsid w:val="003075D9"/>
    <w:rsid w:val="00310685"/>
    <w:rsid w:val="00312337"/>
    <w:rsid w:val="00312CD9"/>
    <w:rsid w:val="00313A5E"/>
    <w:rsid w:val="003179B0"/>
    <w:rsid w:val="003206F7"/>
    <w:rsid w:val="0032259F"/>
    <w:rsid w:val="003241FD"/>
    <w:rsid w:val="00324484"/>
    <w:rsid w:val="00324DFC"/>
    <w:rsid w:val="0033086F"/>
    <w:rsid w:val="003332ED"/>
    <w:rsid w:val="00333E09"/>
    <w:rsid w:val="00334B45"/>
    <w:rsid w:val="00337CA2"/>
    <w:rsid w:val="00340571"/>
    <w:rsid w:val="003410EA"/>
    <w:rsid w:val="00341568"/>
    <w:rsid w:val="00342846"/>
    <w:rsid w:val="00343802"/>
    <w:rsid w:val="003444B4"/>
    <w:rsid w:val="00351D20"/>
    <w:rsid w:val="00354D93"/>
    <w:rsid w:val="00354F16"/>
    <w:rsid w:val="0036118E"/>
    <w:rsid w:val="00361E4D"/>
    <w:rsid w:val="00364529"/>
    <w:rsid w:val="00370FC0"/>
    <w:rsid w:val="003720EA"/>
    <w:rsid w:val="003745EF"/>
    <w:rsid w:val="00375671"/>
    <w:rsid w:val="00377E12"/>
    <w:rsid w:val="00381FC2"/>
    <w:rsid w:val="0038422E"/>
    <w:rsid w:val="00387B96"/>
    <w:rsid w:val="003919F2"/>
    <w:rsid w:val="00391E91"/>
    <w:rsid w:val="00392693"/>
    <w:rsid w:val="0039362F"/>
    <w:rsid w:val="00394CED"/>
    <w:rsid w:val="00395B9F"/>
    <w:rsid w:val="003A289E"/>
    <w:rsid w:val="003A3BD5"/>
    <w:rsid w:val="003A4FC3"/>
    <w:rsid w:val="003A7AF9"/>
    <w:rsid w:val="003B06A2"/>
    <w:rsid w:val="003B0CC4"/>
    <w:rsid w:val="003B2753"/>
    <w:rsid w:val="003B3612"/>
    <w:rsid w:val="003B5C54"/>
    <w:rsid w:val="003B6F20"/>
    <w:rsid w:val="003C1D20"/>
    <w:rsid w:val="003C3044"/>
    <w:rsid w:val="003C4559"/>
    <w:rsid w:val="003C6785"/>
    <w:rsid w:val="003D3E1C"/>
    <w:rsid w:val="003D6D66"/>
    <w:rsid w:val="003D76FF"/>
    <w:rsid w:val="003E2EC7"/>
    <w:rsid w:val="003E386F"/>
    <w:rsid w:val="003E47A4"/>
    <w:rsid w:val="003E4874"/>
    <w:rsid w:val="003E49D6"/>
    <w:rsid w:val="003E5030"/>
    <w:rsid w:val="003E50B5"/>
    <w:rsid w:val="003F0DAF"/>
    <w:rsid w:val="003F550A"/>
    <w:rsid w:val="003F7F7B"/>
    <w:rsid w:val="00400F0A"/>
    <w:rsid w:val="00405C3A"/>
    <w:rsid w:val="00406C9D"/>
    <w:rsid w:val="00410A0E"/>
    <w:rsid w:val="0041139C"/>
    <w:rsid w:val="00411A84"/>
    <w:rsid w:val="00411DB2"/>
    <w:rsid w:val="00413024"/>
    <w:rsid w:val="00413B86"/>
    <w:rsid w:val="00415225"/>
    <w:rsid w:val="0041596D"/>
    <w:rsid w:val="004234F2"/>
    <w:rsid w:val="00426371"/>
    <w:rsid w:val="00427291"/>
    <w:rsid w:val="00431056"/>
    <w:rsid w:val="0043108A"/>
    <w:rsid w:val="004311CD"/>
    <w:rsid w:val="004318D9"/>
    <w:rsid w:val="00434F18"/>
    <w:rsid w:val="00440DBD"/>
    <w:rsid w:val="00442A5F"/>
    <w:rsid w:val="00444293"/>
    <w:rsid w:val="00444E70"/>
    <w:rsid w:val="00445500"/>
    <w:rsid w:val="00446505"/>
    <w:rsid w:val="00452358"/>
    <w:rsid w:val="00454266"/>
    <w:rsid w:val="00454F0B"/>
    <w:rsid w:val="0046288F"/>
    <w:rsid w:val="00470309"/>
    <w:rsid w:val="004752FE"/>
    <w:rsid w:val="0048393A"/>
    <w:rsid w:val="00483CF7"/>
    <w:rsid w:val="00483F3E"/>
    <w:rsid w:val="00484A82"/>
    <w:rsid w:val="00485EC8"/>
    <w:rsid w:val="00486D19"/>
    <w:rsid w:val="00487EB5"/>
    <w:rsid w:val="004902F7"/>
    <w:rsid w:val="004903D4"/>
    <w:rsid w:val="00490E7E"/>
    <w:rsid w:val="00494B99"/>
    <w:rsid w:val="00494BAA"/>
    <w:rsid w:val="00495B27"/>
    <w:rsid w:val="0049741B"/>
    <w:rsid w:val="004A068A"/>
    <w:rsid w:val="004A6DAD"/>
    <w:rsid w:val="004B179A"/>
    <w:rsid w:val="004B17BF"/>
    <w:rsid w:val="004B43E2"/>
    <w:rsid w:val="004B613F"/>
    <w:rsid w:val="004B6484"/>
    <w:rsid w:val="004B75FE"/>
    <w:rsid w:val="004C0994"/>
    <w:rsid w:val="004C29EC"/>
    <w:rsid w:val="004C375B"/>
    <w:rsid w:val="004C3BFC"/>
    <w:rsid w:val="004C493F"/>
    <w:rsid w:val="004C5EBE"/>
    <w:rsid w:val="004D15F2"/>
    <w:rsid w:val="004D4442"/>
    <w:rsid w:val="004D5BE1"/>
    <w:rsid w:val="004D5DA0"/>
    <w:rsid w:val="004D7F13"/>
    <w:rsid w:val="004E0F45"/>
    <w:rsid w:val="004E237B"/>
    <w:rsid w:val="004E54C5"/>
    <w:rsid w:val="004F298D"/>
    <w:rsid w:val="004F36ED"/>
    <w:rsid w:val="004F5152"/>
    <w:rsid w:val="004F5AD0"/>
    <w:rsid w:val="004F721F"/>
    <w:rsid w:val="005004FC"/>
    <w:rsid w:val="00501DF1"/>
    <w:rsid w:val="0050539A"/>
    <w:rsid w:val="00505BC8"/>
    <w:rsid w:val="0050680C"/>
    <w:rsid w:val="00506F2B"/>
    <w:rsid w:val="00507266"/>
    <w:rsid w:val="00511B44"/>
    <w:rsid w:val="0051442B"/>
    <w:rsid w:val="00514FE2"/>
    <w:rsid w:val="005165DB"/>
    <w:rsid w:val="00516FC2"/>
    <w:rsid w:val="005208B9"/>
    <w:rsid w:val="005239BA"/>
    <w:rsid w:val="00525DB5"/>
    <w:rsid w:val="00526CBC"/>
    <w:rsid w:val="00527232"/>
    <w:rsid w:val="00530D89"/>
    <w:rsid w:val="0053456A"/>
    <w:rsid w:val="005404A6"/>
    <w:rsid w:val="005437A0"/>
    <w:rsid w:val="005449C1"/>
    <w:rsid w:val="005501B0"/>
    <w:rsid w:val="00551756"/>
    <w:rsid w:val="00553DF5"/>
    <w:rsid w:val="0055401B"/>
    <w:rsid w:val="00554F07"/>
    <w:rsid w:val="00555F5C"/>
    <w:rsid w:val="00560F1C"/>
    <w:rsid w:val="005649ED"/>
    <w:rsid w:val="005652AA"/>
    <w:rsid w:val="00565B8A"/>
    <w:rsid w:val="00567046"/>
    <w:rsid w:val="00571AB0"/>
    <w:rsid w:val="00572AAB"/>
    <w:rsid w:val="005735C3"/>
    <w:rsid w:val="0057429C"/>
    <w:rsid w:val="0057686F"/>
    <w:rsid w:val="00577714"/>
    <w:rsid w:val="00581505"/>
    <w:rsid w:val="00583C34"/>
    <w:rsid w:val="00585EF6"/>
    <w:rsid w:val="005925C4"/>
    <w:rsid w:val="00592F44"/>
    <w:rsid w:val="005939BE"/>
    <w:rsid w:val="00596A8E"/>
    <w:rsid w:val="005A0565"/>
    <w:rsid w:val="005A08DB"/>
    <w:rsid w:val="005A0CBA"/>
    <w:rsid w:val="005A0F2D"/>
    <w:rsid w:val="005A1149"/>
    <w:rsid w:val="005A1514"/>
    <w:rsid w:val="005A17A6"/>
    <w:rsid w:val="005A2415"/>
    <w:rsid w:val="005A3969"/>
    <w:rsid w:val="005A3AEA"/>
    <w:rsid w:val="005A4172"/>
    <w:rsid w:val="005A4293"/>
    <w:rsid w:val="005A441C"/>
    <w:rsid w:val="005A48AE"/>
    <w:rsid w:val="005A4F1A"/>
    <w:rsid w:val="005A6582"/>
    <w:rsid w:val="005B127B"/>
    <w:rsid w:val="005B17A2"/>
    <w:rsid w:val="005B27C2"/>
    <w:rsid w:val="005B4167"/>
    <w:rsid w:val="005B48C2"/>
    <w:rsid w:val="005B6B5F"/>
    <w:rsid w:val="005C1578"/>
    <w:rsid w:val="005C49BE"/>
    <w:rsid w:val="005C4DF9"/>
    <w:rsid w:val="005C6278"/>
    <w:rsid w:val="005C6788"/>
    <w:rsid w:val="005C6CCD"/>
    <w:rsid w:val="005D0B73"/>
    <w:rsid w:val="005D1229"/>
    <w:rsid w:val="005D159D"/>
    <w:rsid w:val="005D1A3B"/>
    <w:rsid w:val="005D7ABA"/>
    <w:rsid w:val="005D7B13"/>
    <w:rsid w:val="005D7F98"/>
    <w:rsid w:val="005E06AD"/>
    <w:rsid w:val="005E084C"/>
    <w:rsid w:val="005E1F17"/>
    <w:rsid w:val="005E4A6C"/>
    <w:rsid w:val="005E619D"/>
    <w:rsid w:val="005F3384"/>
    <w:rsid w:val="005F33A7"/>
    <w:rsid w:val="005F3B9C"/>
    <w:rsid w:val="005F707D"/>
    <w:rsid w:val="00600CDF"/>
    <w:rsid w:val="00602A6A"/>
    <w:rsid w:val="00602BD8"/>
    <w:rsid w:val="00603B73"/>
    <w:rsid w:val="00604532"/>
    <w:rsid w:val="00604D78"/>
    <w:rsid w:val="00607143"/>
    <w:rsid w:val="006138F5"/>
    <w:rsid w:val="006144B2"/>
    <w:rsid w:val="00614FF7"/>
    <w:rsid w:val="006151DF"/>
    <w:rsid w:val="0062147A"/>
    <w:rsid w:val="00626980"/>
    <w:rsid w:val="006269A6"/>
    <w:rsid w:val="0062790D"/>
    <w:rsid w:val="0063009C"/>
    <w:rsid w:val="00631E7A"/>
    <w:rsid w:val="006344E0"/>
    <w:rsid w:val="006363D8"/>
    <w:rsid w:val="006366E3"/>
    <w:rsid w:val="00640B64"/>
    <w:rsid w:val="006412E4"/>
    <w:rsid w:val="00641869"/>
    <w:rsid w:val="0064232C"/>
    <w:rsid w:val="00643B7A"/>
    <w:rsid w:val="00647C4F"/>
    <w:rsid w:val="00650A4E"/>
    <w:rsid w:val="00653A99"/>
    <w:rsid w:val="00655B8B"/>
    <w:rsid w:val="0065763F"/>
    <w:rsid w:val="00662A4A"/>
    <w:rsid w:val="00662B9B"/>
    <w:rsid w:val="00662DA8"/>
    <w:rsid w:val="00664430"/>
    <w:rsid w:val="00667495"/>
    <w:rsid w:val="00671601"/>
    <w:rsid w:val="0067420F"/>
    <w:rsid w:val="00674E3B"/>
    <w:rsid w:val="00680D37"/>
    <w:rsid w:val="006818BC"/>
    <w:rsid w:val="00682494"/>
    <w:rsid w:val="00684369"/>
    <w:rsid w:val="006861BE"/>
    <w:rsid w:val="0069060D"/>
    <w:rsid w:val="00690774"/>
    <w:rsid w:val="00690C79"/>
    <w:rsid w:val="006950DE"/>
    <w:rsid w:val="006A40B0"/>
    <w:rsid w:val="006A7141"/>
    <w:rsid w:val="006B075F"/>
    <w:rsid w:val="006B08E0"/>
    <w:rsid w:val="006B1146"/>
    <w:rsid w:val="006B6DBA"/>
    <w:rsid w:val="006B7C4A"/>
    <w:rsid w:val="006C1843"/>
    <w:rsid w:val="006C35EB"/>
    <w:rsid w:val="006C4CE4"/>
    <w:rsid w:val="006C56B2"/>
    <w:rsid w:val="006C6DA4"/>
    <w:rsid w:val="006C6F28"/>
    <w:rsid w:val="006E0A3E"/>
    <w:rsid w:val="006E3BCD"/>
    <w:rsid w:val="006E4453"/>
    <w:rsid w:val="006E5A5D"/>
    <w:rsid w:val="006F1748"/>
    <w:rsid w:val="006F2E61"/>
    <w:rsid w:val="006F4391"/>
    <w:rsid w:val="006F490F"/>
    <w:rsid w:val="006F5473"/>
    <w:rsid w:val="0070028D"/>
    <w:rsid w:val="0070156B"/>
    <w:rsid w:val="0070245C"/>
    <w:rsid w:val="00704B56"/>
    <w:rsid w:val="00704C73"/>
    <w:rsid w:val="00707D7E"/>
    <w:rsid w:val="00710152"/>
    <w:rsid w:val="00711DAD"/>
    <w:rsid w:val="00712003"/>
    <w:rsid w:val="00712A49"/>
    <w:rsid w:val="007213AB"/>
    <w:rsid w:val="00721DD9"/>
    <w:rsid w:val="007220DC"/>
    <w:rsid w:val="00725EF1"/>
    <w:rsid w:val="00727E94"/>
    <w:rsid w:val="00730A1F"/>
    <w:rsid w:val="00733568"/>
    <w:rsid w:val="00733A05"/>
    <w:rsid w:val="00734114"/>
    <w:rsid w:val="00736642"/>
    <w:rsid w:val="00741905"/>
    <w:rsid w:val="00744756"/>
    <w:rsid w:val="0074748F"/>
    <w:rsid w:val="00747A64"/>
    <w:rsid w:val="00747D13"/>
    <w:rsid w:val="00750672"/>
    <w:rsid w:val="00751F0C"/>
    <w:rsid w:val="0075520E"/>
    <w:rsid w:val="00756398"/>
    <w:rsid w:val="0075689E"/>
    <w:rsid w:val="0075691A"/>
    <w:rsid w:val="0076343D"/>
    <w:rsid w:val="00765942"/>
    <w:rsid w:val="00767850"/>
    <w:rsid w:val="00771C2D"/>
    <w:rsid w:val="00781347"/>
    <w:rsid w:val="0078179B"/>
    <w:rsid w:val="00786AC8"/>
    <w:rsid w:val="00787129"/>
    <w:rsid w:val="00794ABF"/>
    <w:rsid w:val="007A0772"/>
    <w:rsid w:val="007A0DE9"/>
    <w:rsid w:val="007A1C6F"/>
    <w:rsid w:val="007A2290"/>
    <w:rsid w:val="007A4027"/>
    <w:rsid w:val="007A7889"/>
    <w:rsid w:val="007B1487"/>
    <w:rsid w:val="007B177D"/>
    <w:rsid w:val="007B19A2"/>
    <w:rsid w:val="007C0491"/>
    <w:rsid w:val="007C056F"/>
    <w:rsid w:val="007C0847"/>
    <w:rsid w:val="007C38D9"/>
    <w:rsid w:val="007C452F"/>
    <w:rsid w:val="007D33E3"/>
    <w:rsid w:val="007D5EFD"/>
    <w:rsid w:val="007D6F49"/>
    <w:rsid w:val="007D78D3"/>
    <w:rsid w:val="007D7B3A"/>
    <w:rsid w:val="007E7120"/>
    <w:rsid w:val="007E75DA"/>
    <w:rsid w:val="007F0F3D"/>
    <w:rsid w:val="007F1658"/>
    <w:rsid w:val="007F2609"/>
    <w:rsid w:val="007F30D3"/>
    <w:rsid w:val="007F519C"/>
    <w:rsid w:val="008000D2"/>
    <w:rsid w:val="008028AD"/>
    <w:rsid w:val="00802EC0"/>
    <w:rsid w:val="00803E76"/>
    <w:rsid w:val="008110FB"/>
    <w:rsid w:val="00811CB6"/>
    <w:rsid w:val="00812A24"/>
    <w:rsid w:val="0081558F"/>
    <w:rsid w:val="008200D9"/>
    <w:rsid w:val="00820D9E"/>
    <w:rsid w:val="00823238"/>
    <w:rsid w:val="00824660"/>
    <w:rsid w:val="00824F75"/>
    <w:rsid w:val="0082759C"/>
    <w:rsid w:val="00827698"/>
    <w:rsid w:val="00835683"/>
    <w:rsid w:val="008403BC"/>
    <w:rsid w:val="0084143B"/>
    <w:rsid w:val="00842CB6"/>
    <w:rsid w:val="00847594"/>
    <w:rsid w:val="00851222"/>
    <w:rsid w:val="008517A4"/>
    <w:rsid w:val="00851DBE"/>
    <w:rsid w:val="0085513E"/>
    <w:rsid w:val="00855505"/>
    <w:rsid w:val="00860887"/>
    <w:rsid w:val="008641A9"/>
    <w:rsid w:val="00864EC3"/>
    <w:rsid w:val="00866F24"/>
    <w:rsid w:val="00871C09"/>
    <w:rsid w:val="0087359C"/>
    <w:rsid w:val="00880541"/>
    <w:rsid w:val="00880810"/>
    <w:rsid w:val="008811DF"/>
    <w:rsid w:val="00886831"/>
    <w:rsid w:val="00891033"/>
    <w:rsid w:val="00891F7A"/>
    <w:rsid w:val="00893050"/>
    <w:rsid w:val="00897113"/>
    <w:rsid w:val="00897611"/>
    <w:rsid w:val="008A67D9"/>
    <w:rsid w:val="008B2B62"/>
    <w:rsid w:val="008B4773"/>
    <w:rsid w:val="008B496B"/>
    <w:rsid w:val="008B71FF"/>
    <w:rsid w:val="008B7254"/>
    <w:rsid w:val="008C1EDA"/>
    <w:rsid w:val="008C28A9"/>
    <w:rsid w:val="008C2D54"/>
    <w:rsid w:val="008C45CA"/>
    <w:rsid w:val="008C5E80"/>
    <w:rsid w:val="008D0BE3"/>
    <w:rsid w:val="008D3F4C"/>
    <w:rsid w:val="008D4126"/>
    <w:rsid w:val="008D7292"/>
    <w:rsid w:val="008E0ED5"/>
    <w:rsid w:val="008E1C3B"/>
    <w:rsid w:val="008E533D"/>
    <w:rsid w:val="008E5B4C"/>
    <w:rsid w:val="008E7CC8"/>
    <w:rsid w:val="008F2B5A"/>
    <w:rsid w:val="008F2DC7"/>
    <w:rsid w:val="008F5D74"/>
    <w:rsid w:val="008F70BA"/>
    <w:rsid w:val="009009B4"/>
    <w:rsid w:val="00902375"/>
    <w:rsid w:val="00905BBE"/>
    <w:rsid w:val="00910EFC"/>
    <w:rsid w:val="00913D4F"/>
    <w:rsid w:val="00916264"/>
    <w:rsid w:val="00920A9A"/>
    <w:rsid w:val="00925182"/>
    <w:rsid w:val="009273D3"/>
    <w:rsid w:val="0092764D"/>
    <w:rsid w:val="00931504"/>
    <w:rsid w:val="00933211"/>
    <w:rsid w:val="00933E8D"/>
    <w:rsid w:val="00936D71"/>
    <w:rsid w:val="00944C0E"/>
    <w:rsid w:val="00944F3C"/>
    <w:rsid w:val="00946D27"/>
    <w:rsid w:val="00947838"/>
    <w:rsid w:val="00951BBC"/>
    <w:rsid w:val="00953AC0"/>
    <w:rsid w:val="00957992"/>
    <w:rsid w:val="00960D83"/>
    <w:rsid w:val="009617B3"/>
    <w:rsid w:val="00963775"/>
    <w:rsid w:val="00964BB5"/>
    <w:rsid w:val="00965244"/>
    <w:rsid w:val="00965BBF"/>
    <w:rsid w:val="0096766A"/>
    <w:rsid w:val="009724F0"/>
    <w:rsid w:val="009728E8"/>
    <w:rsid w:val="00973F22"/>
    <w:rsid w:val="00981798"/>
    <w:rsid w:val="009821DB"/>
    <w:rsid w:val="009915F8"/>
    <w:rsid w:val="00995E38"/>
    <w:rsid w:val="009A283E"/>
    <w:rsid w:val="009A33D7"/>
    <w:rsid w:val="009A3DCA"/>
    <w:rsid w:val="009A4768"/>
    <w:rsid w:val="009A57D8"/>
    <w:rsid w:val="009B10A4"/>
    <w:rsid w:val="009B49B6"/>
    <w:rsid w:val="009B680C"/>
    <w:rsid w:val="009B687D"/>
    <w:rsid w:val="009C19F1"/>
    <w:rsid w:val="009C23BC"/>
    <w:rsid w:val="009C48F4"/>
    <w:rsid w:val="009C4A18"/>
    <w:rsid w:val="009C5061"/>
    <w:rsid w:val="009C6ABD"/>
    <w:rsid w:val="009D2C66"/>
    <w:rsid w:val="009D5E52"/>
    <w:rsid w:val="009E1E2E"/>
    <w:rsid w:val="009E2129"/>
    <w:rsid w:val="009E2A10"/>
    <w:rsid w:val="009E51CD"/>
    <w:rsid w:val="009E525E"/>
    <w:rsid w:val="009E558F"/>
    <w:rsid w:val="009E64D5"/>
    <w:rsid w:val="009F0EFF"/>
    <w:rsid w:val="009F1B62"/>
    <w:rsid w:val="009F266B"/>
    <w:rsid w:val="009F55AF"/>
    <w:rsid w:val="009F6163"/>
    <w:rsid w:val="00A02002"/>
    <w:rsid w:val="00A03AB5"/>
    <w:rsid w:val="00A103F9"/>
    <w:rsid w:val="00A12EFA"/>
    <w:rsid w:val="00A14B55"/>
    <w:rsid w:val="00A214E9"/>
    <w:rsid w:val="00A22AED"/>
    <w:rsid w:val="00A247B1"/>
    <w:rsid w:val="00A27135"/>
    <w:rsid w:val="00A27153"/>
    <w:rsid w:val="00A30012"/>
    <w:rsid w:val="00A32887"/>
    <w:rsid w:val="00A3365C"/>
    <w:rsid w:val="00A34F15"/>
    <w:rsid w:val="00A375DA"/>
    <w:rsid w:val="00A3787B"/>
    <w:rsid w:val="00A41102"/>
    <w:rsid w:val="00A43516"/>
    <w:rsid w:val="00A43FC4"/>
    <w:rsid w:val="00A464F2"/>
    <w:rsid w:val="00A53ED4"/>
    <w:rsid w:val="00A5595B"/>
    <w:rsid w:val="00A55CDF"/>
    <w:rsid w:val="00A5631C"/>
    <w:rsid w:val="00A609BD"/>
    <w:rsid w:val="00A6211A"/>
    <w:rsid w:val="00A63626"/>
    <w:rsid w:val="00A64BA3"/>
    <w:rsid w:val="00A66F22"/>
    <w:rsid w:val="00A67CAD"/>
    <w:rsid w:val="00A71057"/>
    <w:rsid w:val="00A71CB9"/>
    <w:rsid w:val="00A72A71"/>
    <w:rsid w:val="00A733E7"/>
    <w:rsid w:val="00A73F12"/>
    <w:rsid w:val="00A747E7"/>
    <w:rsid w:val="00A8224E"/>
    <w:rsid w:val="00A84D57"/>
    <w:rsid w:val="00A87995"/>
    <w:rsid w:val="00A91008"/>
    <w:rsid w:val="00A93241"/>
    <w:rsid w:val="00A95849"/>
    <w:rsid w:val="00A97039"/>
    <w:rsid w:val="00AA09D4"/>
    <w:rsid w:val="00AA1A23"/>
    <w:rsid w:val="00AA21F4"/>
    <w:rsid w:val="00AA4392"/>
    <w:rsid w:val="00AB064C"/>
    <w:rsid w:val="00AB114C"/>
    <w:rsid w:val="00AB3BB2"/>
    <w:rsid w:val="00AC3CF6"/>
    <w:rsid w:val="00AC5690"/>
    <w:rsid w:val="00AC644E"/>
    <w:rsid w:val="00AC6739"/>
    <w:rsid w:val="00AC7A44"/>
    <w:rsid w:val="00AD144C"/>
    <w:rsid w:val="00AD366B"/>
    <w:rsid w:val="00AD5BAD"/>
    <w:rsid w:val="00AD7724"/>
    <w:rsid w:val="00AE03E2"/>
    <w:rsid w:val="00AE681B"/>
    <w:rsid w:val="00AE68B5"/>
    <w:rsid w:val="00AE6C59"/>
    <w:rsid w:val="00AE6F80"/>
    <w:rsid w:val="00AF5324"/>
    <w:rsid w:val="00AF6E37"/>
    <w:rsid w:val="00AF7286"/>
    <w:rsid w:val="00AF7A0D"/>
    <w:rsid w:val="00AF7DA3"/>
    <w:rsid w:val="00B01A29"/>
    <w:rsid w:val="00B01DD9"/>
    <w:rsid w:val="00B02979"/>
    <w:rsid w:val="00B02AA8"/>
    <w:rsid w:val="00B02EF0"/>
    <w:rsid w:val="00B0355A"/>
    <w:rsid w:val="00B04A99"/>
    <w:rsid w:val="00B04DF4"/>
    <w:rsid w:val="00B06188"/>
    <w:rsid w:val="00B06818"/>
    <w:rsid w:val="00B0793A"/>
    <w:rsid w:val="00B20A59"/>
    <w:rsid w:val="00B24CAB"/>
    <w:rsid w:val="00B27C7A"/>
    <w:rsid w:val="00B310A3"/>
    <w:rsid w:val="00B3127F"/>
    <w:rsid w:val="00B33BD9"/>
    <w:rsid w:val="00B340CF"/>
    <w:rsid w:val="00B41F86"/>
    <w:rsid w:val="00B43DEF"/>
    <w:rsid w:val="00B44979"/>
    <w:rsid w:val="00B470C1"/>
    <w:rsid w:val="00B473B5"/>
    <w:rsid w:val="00B473DB"/>
    <w:rsid w:val="00B51707"/>
    <w:rsid w:val="00B51F33"/>
    <w:rsid w:val="00B53B25"/>
    <w:rsid w:val="00B55A8B"/>
    <w:rsid w:val="00B55D32"/>
    <w:rsid w:val="00B56AE6"/>
    <w:rsid w:val="00B616C0"/>
    <w:rsid w:val="00B75544"/>
    <w:rsid w:val="00B76E08"/>
    <w:rsid w:val="00B773C3"/>
    <w:rsid w:val="00B80EB0"/>
    <w:rsid w:val="00B84C46"/>
    <w:rsid w:val="00B84E74"/>
    <w:rsid w:val="00B84FFE"/>
    <w:rsid w:val="00B86293"/>
    <w:rsid w:val="00B87A7C"/>
    <w:rsid w:val="00B87D0B"/>
    <w:rsid w:val="00B904F9"/>
    <w:rsid w:val="00BA128E"/>
    <w:rsid w:val="00BA199A"/>
    <w:rsid w:val="00BB0BC6"/>
    <w:rsid w:val="00BB1855"/>
    <w:rsid w:val="00BB2154"/>
    <w:rsid w:val="00BB654C"/>
    <w:rsid w:val="00BB7D5D"/>
    <w:rsid w:val="00BC11B0"/>
    <w:rsid w:val="00BC2FFF"/>
    <w:rsid w:val="00BC40B0"/>
    <w:rsid w:val="00BC45B3"/>
    <w:rsid w:val="00BC5B30"/>
    <w:rsid w:val="00BD45D8"/>
    <w:rsid w:val="00BD77A1"/>
    <w:rsid w:val="00BE0163"/>
    <w:rsid w:val="00BE021A"/>
    <w:rsid w:val="00BE1382"/>
    <w:rsid w:val="00BE2FB1"/>
    <w:rsid w:val="00BE50FA"/>
    <w:rsid w:val="00BE5A12"/>
    <w:rsid w:val="00BE779E"/>
    <w:rsid w:val="00BE7D9F"/>
    <w:rsid w:val="00BF1170"/>
    <w:rsid w:val="00BF1A49"/>
    <w:rsid w:val="00BF3326"/>
    <w:rsid w:val="00BF55DE"/>
    <w:rsid w:val="00BF6F88"/>
    <w:rsid w:val="00C0225B"/>
    <w:rsid w:val="00C03F94"/>
    <w:rsid w:val="00C0447A"/>
    <w:rsid w:val="00C103FB"/>
    <w:rsid w:val="00C10E47"/>
    <w:rsid w:val="00C118E7"/>
    <w:rsid w:val="00C13303"/>
    <w:rsid w:val="00C137B1"/>
    <w:rsid w:val="00C16CBB"/>
    <w:rsid w:val="00C17A4C"/>
    <w:rsid w:val="00C17D58"/>
    <w:rsid w:val="00C21014"/>
    <w:rsid w:val="00C210E4"/>
    <w:rsid w:val="00C22587"/>
    <w:rsid w:val="00C24630"/>
    <w:rsid w:val="00C27726"/>
    <w:rsid w:val="00C36844"/>
    <w:rsid w:val="00C413A2"/>
    <w:rsid w:val="00C43584"/>
    <w:rsid w:val="00C44536"/>
    <w:rsid w:val="00C457B9"/>
    <w:rsid w:val="00C477EB"/>
    <w:rsid w:val="00C47B66"/>
    <w:rsid w:val="00C52C26"/>
    <w:rsid w:val="00C53AC3"/>
    <w:rsid w:val="00C53FB3"/>
    <w:rsid w:val="00C547DB"/>
    <w:rsid w:val="00C60250"/>
    <w:rsid w:val="00C64FFD"/>
    <w:rsid w:val="00C664E7"/>
    <w:rsid w:val="00C6758E"/>
    <w:rsid w:val="00C7028D"/>
    <w:rsid w:val="00C72EE3"/>
    <w:rsid w:val="00C735C0"/>
    <w:rsid w:val="00C73E7B"/>
    <w:rsid w:val="00C83F87"/>
    <w:rsid w:val="00C84910"/>
    <w:rsid w:val="00C8753F"/>
    <w:rsid w:val="00C911B2"/>
    <w:rsid w:val="00C919AC"/>
    <w:rsid w:val="00C92E32"/>
    <w:rsid w:val="00C930C7"/>
    <w:rsid w:val="00C9326C"/>
    <w:rsid w:val="00C95166"/>
    <w:rsid w:val="00C95669"/>
    <w:rsid w:val="00C96856"/>
    <w:rsid w:val="00CA19C6"/>
    <w:rsid w:val="00CA3E75"/>
    <w:rsid w:val="00CA50A0"/>
    <w:rsid w:val="00CA586C"/>
    <w:rsid w:val="00CA6E2A"/>
    <w:rsid w:val="00CA6F96"/>
    <w:rsid w:val="00CA710D"/>
    <w:rsid w:val="00CA76BC"/>
    <w:rsid w:val="00CA77A9"/>
    <w:rsid w:val="00CA7A7F"/>
    <w:rsid w:val="00CA7EC2"/>
    <w:rsid w:val="00CB39E2"/>
    <w:rsid w:val="00CD2BEE"/>
    <w:rsid w:val="00CD315A"/>
    <w:rsid w:val="00CD6241"/>
    <w:rsid w:val="00CD68AC"/>
    <w:rsid w:val="00CD789D"/>
    <w:rsid w:val="00CE1BB8"/>
    <w:rsid w:val="00CE23EB"/>
    <w:rsid w:val="00CE69D9"/>
    <w:rsid w:val="00CF15D6"/>
    <w:rsid w:val="00CF2161"/>
    <w:rsid w:val="00CF2C95"/>
    <w:rsid w:val="00CF310D"/>
    <w:rsid w:val="00CF43E6"/>
    <w:rsid w:val="00CF639A"/>
    <w:rsid w:val="00CF7572"/>
    <w:rsid w:val="00D011DA"/>
    <w:rsid w:val="00D026E1"/>
    <w:rsid w:val="00D0367D"/>
    <w:rsid w:val="00D04103"/>
    <w:rsid w:val="00D06DD0"/>
    <w:rsid w:val="00D1163A"/>
    <w:rsid w:val="00D12CDB"/>
    <w:rsid w:val="00D13FA3"/>
    <w:rsid w:val="00D1568B"/>
    <w:rsid w:val="00D225B2"/>
    <w:rsid w:val="00D22ED6"/>
    <w:rsid w:val="00D23BF2"/>
    <w:rsid w:val="00D24CF8"/>
    <w:rsid w:val="00D256AB"/>
    <w:rsid w:val="00D309F8"/>
    <w:rsid w:val="00D3176F"/>
    <w:rsid w:val="00D33931"/>
    <w:rsid w:val="00D378D6"/>
    <w:rsid w:val="00D40C7D"/>
    <w:rsid w:val="00D4183B"/>
    <w:rsid w:val="00D42169"/>
    <w:rsid w:val="00D42ABD"/>
    <w:rsid w:val="00D44D4C"/>
    <w:rsid w:val="00D45DC8"/>
    <w:rsid w:val="00D4770B"/>
    <w:rsid w:val="00D47CE9"/>
    <w:rsid w:val="00D50AEC"/>
    <w:rsid w:val="00D52176"/>
    <w:rsid w:val="00D53138"/>
    <w:rsid w:val="00D5640D"/>
    <w:rsid w:val="00D57D01"/>
    <w:rsid w:val="00D646E1"/>
    <w:rsid w:val="00D70811"/>
    <w:rsid w:val="00D7334B"/>
    <w:rsid w:val="00D74736"/>
    <w:rsid w:val="00D7556D"/>
    <w:rsid w:val="00D760FB"/>
    <w:rsid w:val="00D80CA8"/>
    <w:rsid w:val="00D81472"/>
    <w:rsid w:val="00D8248D"/>
    <w:rsid w:val="00D82CF4"/>
    <w:rsid w:val="00D8363C"/>
    <w:rsid w:val="00D849B8"/>
    <w:rsid w:val="00D87F45"/>
    <w:rsid w:val="00D905B6"/>
    <w:rsid w:val="00D9652D"/>
    <w:rsid w:val="00D97C8C"/>
    <w:rsid w:val="00DA060D"/>
    <w:rsid w:val="00DA519C"/>
    <w:rsid w:val="00DA558B"/>
    <w:rsid w:val="00DA6E5C"/>
    <w:rsid w:val="00DA70FA"/>
    <w:rsid w:val="00DA7BB5"/>
    <w:rsid w:val="00DB23A6"/>
    <w:rsid w:val="00DB25F7"/>
    <w:rsid w:val="00DB317F"/>
    <w:rsid w:val="00DC091F"/>
    <w:rsid w:val="00DC1E0B"/>
    <w:rsid w:val="00DC5001"/>
    <w:rsid w:val="00DC54D8"/>
    <w:rsid w:val="00DC7B46"/>
    <w:rsid w:val="00DD37D1"/>
    <w:rsid w:val="00DD4724"/>
    <w:rsid w:val="00DD62F9"/>
    <w:rsid w:val="00DE04C0"/>
    <w:rsid w:val="00DE090F"/>
    <w:rsid w:val="00DE1C1B"/>
    <w:rsid w:val="00DE4E71"/>
    <w:rsid w:val="00DE6043"/>
    <w:rsid w:val="00DE722D"/>
    <w:rsid w:val="00DE7DD9"/>
    <w:rsid w:val="00DF1C80"/>
    <w:rsid w:val="00DF2543"/>
    <w:rsid w:val="00DF378A"/>
    <w:rsid w:val="00E01B8E"/>
    <w:rsid w:val="00E042F6"/>
    <w:rsid w:val="00E047A8"/>
    <w:rsid w:val="00E059BC"/>
    <w:rsid w:val="00E07F8E"/>
    <w:rsid w:val="00E11777"/>
    <w:rsid w:val="00E14254"/>
    <w:rsid w:val="00E14E73"/>
    <w:rsid w:val="00E15DEF"/>
    <w:rsid w:val="00E2231B"/>
    <w:rsid w:val="00E24B07"/>
    <w:rsid w:val="00E262F4"/>
    <w:rsid w:val="00E267D6"/>
    <w:rsid w:val="00E273DA"/>
    <w:rsid w:val="00E306B7"/>
    <w:rsid w:val="00E33A5E"/>
    <w:rsid w:val="00E34528"/>
    <w:rsid w:val="00E348E8"/>
    <w:rsid w:val="00E36915"/>
    <w:rsid w:val="00E37F09"/>
    <w:rsid w:val="00E414E9"/>
    <w:rsid w:val="00E415AE"/>
    <w:rsid w:val="00E41852"/>
    <w:rsid w:val="00E50328"/>
    <w:rsid w:val="00E52833"/>
    <w:rsid w:val="00E5407C"/>
    <w:rsid w:val="00E551B0"/>
    <w:rsid w:val="00E55865"/>
    <w:rsid w:val="00E57384"/>
    <w:rsid w:val="00E57EB2"/>
    <w:rsid w:val="00E60B05"/>
    <w:rsid w:val="00E65A67"/>
    <w:rsid w:val="00E66C1D"/>
    <w:rsid w:val="00E70865"/>
    <w:rsid w:val="00E71AD0"/>
    <w:rsid w:val="00E75AC3"/>
    <w:rsid w:val="00E75C67"/>
    <w:rsid w:val="00E75F0D"/>
    <w:rsid w:val="00E83478"/>
    <w:rsid w:val="00E83975"/>
    <w:rsid w:val="00E871BB"/>
    <w:rsid w:val="00E917C7"/>
    <w:rsid w:val="00E93954"/>
    <w:rsid w:val="00E96E76"/>
    <w:rsid w:val="00EA0116"/>
    <w:rsid w:val="00EA25CE"/>
    <w:rsid w:val="00EA3E84"/>
    <w:rsid w:val="00EB021B"/>
    <w:rsid w:val="00EB3756"/>
    <w:rsid w:val="00EB39ED"/>
    <w:rsid w:val="00EB480E"/>
    <w:rsid w:val="00EC26AB"/>
    <w:rsid w:val="00EC5387"/>
    <w:rsid w:val="00EC6CC0"/>
    <w:rsid w:val="00ED109D"/>
    <w:rsid w:val="00ED2808"/>
    <w:rsid w:val="00ED6934"/>
    <w:rsid w:val="00EE115F"/>
    <w:rsid w:val="00EE1E8C"/>
    <w:rsid w:val="00EE3CAE"/>
    <w:rsid w:val="00EE443A"/>
    <w:rsid w:val="00EE4563"/>
    <w:rsid w:val="00EE4797"/>
    <w:rsid w:val="00EE5A39"/>
    <w:rsid w:val="00EF0B5E"/>
    <w:rsid w:val="00EF1CC8"/>
    <w:rsid w:val="00EF3A8E"/>
    <w:rsid w:val="00EF555B"/>
    <w:rsid w:val="00EF5861"/>
    <w:rsid w:val="00EF6820"/>
    <w:rsid w:val="00EF7482"/>
    <w:rsid w:val="00F01332"/>
    <w:rsid w:val="00F049E8"/>
    <w:rsid w:val="00F1159B"/>
    <w:rsid w:val="00F12F69"/>
    <w:rsid w:val="00F12F90"/>
    <w:rsid w:val="00F13072"/>
    <w:rsid w:val="00F13918"/>
    <w:rsid w:val="00F14DC2"/>
    <w:rsid w:val="00F17669"/>
    <w:rsid w:val="00F20C85"/>
    <w:rsid w:val="00F239D9"/>
    <w:rsid w:val="00F248FC"/>
    <w:rsid w:val="00F27D01"/>
    <w:rsid w:val="00F30CA2"/>
    <w:rsid w:val="00F3132D"/>
    <w:rsid w:val="00F442D5"/>
    <w:rsid w:val="00F527DD"/>
    <w:rsid w:val="00F55731"/>
    <w:rsid w:val="00F60AD5"/>
    <w:rsid w:val="00F6219E"/>
    <w:rsid w:val="00F64BD3"/>
    <w:rsid w:val="00F64FF7"/>
    <w:rsid w:val="00F71A7A"/>
    <w:rsid w:val="00F72453"/>
    <w:rsid w:val="00F7284D"/>
    <w:rsid w:val="00F72EF6"/>
    <w:rsid w:val="00F73275"/>
    <w:rsid w:val="00F74970"/>
    <w:rsid w:val="00F75B55"/>
    <w:rsid w:val="00F779DE"/>
    <w:rsid w:val="00F86A67"/>
    <w:rsid w:val="00F903CC"/>
    <w:rsid w:val="00F90A5F"/>
    <w:rsid w:val="00F93CA0"/>
    <w:rsid w:val="00F95CCD"/>
    <w:rsid w:val="00FA0E42"/>
    <w:rsid w:val="00FA5594"/>
    <w:rsid w:val="00FA6302"/>
    <w:rsid w:val="00FB3650"/>
    <w:rsid w:val="00FB3C25"/>
    <w:rsid w:val="00FB7791"/>
    <w:rsid w:val="00FB7B69"/>
    <w:rsid w:val="00FB7D88"/>
    <w:rsid w:val="00FC2C68"/>
    <w:rsid w:val="00FC4248"/>
    <w:rsid w:val="00FC59D9"/>
    <w:rsid w:val="00FC74A4"/>
    <w:rsid w:val="00FD3172"/>
    <w:rsid w:val="00FD6ACB"/>
    <w:rsid w:val="00FD79D2"/>
    <w:rsid w:val="00FE04E0"/>
    <w:rsid w:val="00FE1B01"/>
    <w:rsid w:val="00FE2FCB"/>
    <w:rsid w:val="00FE3355"/>
    <w:rsid w:val="00FE3E8B"/>
    <w:rsid w:val="00FE51ED"/>
    <w:rsid w:val="00FE5DBC"/>
    <w:rsid w:val="00FF1D27"/>
    <w:rsid w:val="00FF2D1B"/>
    <w:rsid w:val="00FF6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0362265F-038D-47E4-98B4-9C870A663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13DC"/>
    <w:pPr>
      <w:suppressAutoHyphens/>
      <w:spacing w:after="0" w:line="240" w:lineRule="auto"/>
    </w:pPr>
    <w:rPr>
      <w:rFonts w:ascii="Arial" w:eastAsia="Times New Roman" w:hAnsi="Arial" w:cs="Arial"/>
      <w:sz w:val="24"/>
      <w:szCs w:val="24"/>
      <w:lang w:eastAsia="zh-CN"/>
    </w:rPr>
  </w:style>
  <w:style w:type="paragraph" w:styleId="Heading1">
    <w:name w:val="heading 1"/>
    <w:basedOn w:val="Normal"/>
    <w:next w:val="Normal"/>
    <w:link w:val="Heading1Char"/>
    <w:qFormat/>
    <w:rsid w:val="00D45DC8"/>
    <w:pPr>
      <w:keepNext/>
      <w:spacing w:before="240" w:after="60"/>
      <w:ind w:left="720" w:hanging="360"/>
      <w:outlineLvl w:val="0"/>
    </w:pPr>
    <w:rPr>
      <w:b/>
      <w:bCs/>
      <w:kern w:val="1"/>
      <w:sz w:val="32"/>
      <w:szCs w:val="32"/>
    </w:rPr>
  </w:style>
  <w:style w:type="paragraph" w:styleId="Heading2">
    <w:name w:val="heading 2"/>
    <w:basedOn w:val="Normal"/>
    <w:next w:val="Normal"/>
    <w:link w:val="Heading2Char"/>
    <w:qFormat/>
    <w:rsid w:val="00D45DC8"/>
    <w:pPr>
      <w:keepNext/>
      <w:spacing w:before="240" w:after="60"/>
      <w:ind w:left="1440" w:hanging="360"/>
      <w:outlineLvl w:val="1"/>
    </w:pPr>
    <w:rPr>
      <w:b/>
      <w:bCs/>
      <w:i/>
      <w:iCs/>
      <w:sz w:val="28"/>
      <w:szCs w:val="28"/>
    </w:rPr>
  </w:style>
  <w:style w:type="paragraph" w:styleId="Heading3">
    <w:name w:val="heading 3"/>
    <w:basedOn w:val="Normal"/>
    <w:next w:val="Normal"/>
    <w:link w:val="Heading3Char"/>
    <w:qFormat/>
    <w:rsid w:val="00D45DC8"/>
    <w:pPr>
      <w:keepNext/>
      <w:spacing w:before="240" w:after="60"/>
      <w:ind w:left="2160" w:hanging="180"/>
      <w:outlineLvl w:val="2"/>
    </w:pPr>
    <w:rPr>
      <w:b/>
      <w:bCs/>
      <w:sz w:val="26"/>
      <w:szCs w:val="26"/>
    </w:rPr>
  </w:style>
  <w:style w:type="paragraph" w:styleId="Heading4">
    <w:name w:val="heading 4"/>
    <w:basedOn w:val="Normal"/>
    <w:next w:val="Normal"/>
    <w:link w:val="Heading4Char"/>
    <w:qFormat/>
    <w:rsid w:val="00D45DC8"/>
    <w:pPr>
      <w:keepNext/>
      <w:ind w:left="2880" w:hanging="360"/>
      <w:outlineLvl w:val="3"/>
    </w:pPr>
    <w:rPr>
      <w:b/>
      <w:bCs/>
    </w:rPr>
  </w:style>
  <w:style w:type="paragraph" w:styleId="Heading5">
    <w:name w:val="heading 5"/>
    <w:basedOn w:val="Normal"/>
    <w:next w:val="Normal"/>
    <w:link w:val="Heading5Char"/>
    <w:qFormat/>
    <w:rsid w:val="00D45DC8"/>
    <w:pPr>
      <w:keepNext/>
      <w:ind w:left="3600" w:hanging="360"/>
      <w:outlineLvl w:val="4"/>
    </w:pPr>
    <w:rPr>
      <w:u w:val="single"/>
    </w:rPr>
  </w:style>
  <w:style w:type="paragraph" w:styleId="Heading6">
    <w:name w:val="heading 6"/>
    <w:basedOn w:val="Normal"/>
    <w:next w:val="Normal"/>
    <w:link w:val="Heading6Char"/>
    <w:qFormat/>
    <w:rsid w:val="00D45DC8"/>
    <w:pPr>
      <w:keepNext/>
      <w:tabs>
        <w:tab w:val="left" w:pos="10080"/>
      </w:tabs>
      <w:overflowPunct w:val="0"/>
      <w:autoSpaceDE w:val="0"/>
      <w:ind w:left="720" w:right="900"/>
      <w:jc w:val="center"/>
      <w:textAlignment w:val="baseline"/>
      <w:outlineLvl w:val="5"/>
    </w:pPr>
    <w:rPr>
      <w:b/>
      <w:sz w:val="32"/>
      <w:szCs w:val="20"/>
      <w:u w:val="single"/>
    </w:rPr>
  </w:style>
  <w:style w:type="paragraph" w:styleId="Heading7">
    <w:name w:val="heading 7"/>
    <w:basedOn w:val="Normal"/>
    <w:next w:val="Normal"/>
    <w:link w:val="Heading7Char"/>
    <w:qFormat/>
    <w:rsid w:val="00D45DC8"/>
    <w:pPr>
      <w:spacing w:before="240" w:after="60"/>
      <w:ind w:left="5040" w:hanging="360"/>
      <w:outlineLvl w:val="6"/>
    </w:pPr>
  </w:style>
  <w:style w:type="paragraph" w:styleId="Heading8">
    <w:name w:val="heading 8"/>
    <w:basedOn w:val="Normal"/>
    <w:next w:val="Normal"/>
    <w:link w:val="Heading8Char"/>
    <w:qFormat/>
    <w:rsid w:val="00D45DC8"/>
    <w:pPr>
      <w:keepNext/>
      <w:overflowPunct w:val="0"/>
      <w:autoSpaceDE w:val="0"/>
      <w:spacing w:line="360" w:lineRule="auto"/>
      <w:ind w:left="5760" w:hanging="360"/>
      <w:jc w:val="center"/>
      <w:textAlignment w:val="baseline"/>
      <w:outlineLvl w:val="7"/>
    </w:pPr>
    <w:rPr>
      <w:sz w:val="36"/>
      <w:szCs w:val="20"/>
    </w:rPr>
  </w:style>
  <w:style w:type="paragraph" w:styleId="Heading9">
    <w:name w:val="heading 9"/>
    <w:basedOn w:val="Normal"/>
    <w:next w:val="Normal"/>
    <w:link w:val="Heading9Char"/>
    <w:qFormat/>
    <w:rsid w:val="00D45DC8"/>
    <w:pPr>
      <w:spacing w:before="240" w:after="60"/>
      <w:ind w:left="6480" w:hanging="180"/>
      <w:outlineLvl w:val="8"/>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rsid w:val="00D0367D"/>
    <w:pPr>
      <w:jc w:val="center"/>
    </w:pPr>
    <w:rPr>
      <w:sz w:val="36"/>
    </w:rPr>
  </w:style>
  <w:style w:type="paragraph" w:styleId="BodyText">
    <w:name w:val="Body Text"/>
    <w:basedOn w:val="Normal"/>
    <w:link w:val="BodyTextChar"/>
    <w:rsid w:val="00D0367D"/>
    <w:pPr>
      <w:spacing w:after="120"/>
    </w:pPr>
  </w:style>
  <w:style w:type="character" w:customStyle="1" w:styleId="BodyTextChar">
    <w:name w:val="Body Text Char"/>
    <w:basedOn w:val="DefaultParagraphFont"/>
    <w:link w:val="BodyText"/>
    <w:rsid w:val="00D0367D"/>
    <w:rPr>
      <w:rFonts w:ascii="Arial" w:eastAsia="Times New Roman" w:hAnsi="Arial" w:cs="Arial"/>
      <w:sz w:val="24"/>
      <w:szCs w:val="24"/>
      <w:lang w:eastAsia="zh-CN"/>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D0367D"/>
    <w:pPr>
      <w:ind w:left="720"/>
    </w:pPr>
  </w:style>
  <w:style w:type="paragraph" w:styleId="BalloonText">
    <w:name w:val="Balloon Text"/>
    <w:basedOn w:val="Normal"/>
    <w:link w:val="BalloonTextChar"/>
    <w:unhideWhenUsed/>
    <w:rsid w:val="00D0367D"/>
    <w:rPr>
      <w:rFonts w:ascii="Tahoma" w:hAnsi="Tahoma" w:cs="Tahoma"/>
      <w:sz w:val="16"/>
      <w:szCs w:val="16"/>
    </w:rPr>
  </w:style>
  <w:style w:type="character" w:customStyle="1" w:styleId="BalloonTextChar">
    <w:name w:val="Balloon Text Char"/>
    <w:basedOn w:val="DefaultParagraphFont"/>
    <w:link w:val="BalloonText"/>
    <w:uiPriority w:val="99"/>
    <w:semiHidden/>
    <w:rsid w:val="00D0367D"/>
    <w:rPr>
      <w:rFonts w:ascii="Tahoma" w:eastAsia="Times New Roman" w:hAnsi="Tahoma" w:cs="Tahoma"/>
      <w:sz w:val="16"/>
      <w:szCs w:val="16"/>
      <w:lang w:eastAsia="zh-CN"/>
    </w:rPr>
  </w:style>
  <w:style w:type="paragraph" w:styleId="Header">
    <w:name w:val="header"/>
    <w:basedOn w:val="Normal"/>
    <w:link w:val="HeaderChar"/>
    <w:uiPriority w:val="99"/>
    <w:unhideWhenUsed/>
    <w:rsid w:val="00D0367D"/>
    <w:pPr>
      <w:tabs>
        <w:tab w:val="center" w:pos="4680"/>
        <w:tab w:val="right" w:pos="9360"/>
      </w:tabs>
    </w:pPr>
  </w:style>
  <w:style w:type="character" w:customStyle="1" w:styleId="HeaderChar">
    <w:name w:val="Header Char"/>
    <w:basedOn w:val="DefaultParagraphFont"/>
    <w:link w:val="Header"/>
    <w:uiPriority w:val="99"/>
    <w:rsid w:val="00D0367D"/>
    <w:rPr>
      <w:rFonts w:ascii="Arial" w:eastAsia="Times New Roman" w:hAnsi="Arial" w:cs="Arial"/>
      <w:sz w:val="24"/>
      <w:szCs w:val="24"/>
      <w:lang w:eastAsia="zh-CN"/>
    </w:rPr>
  </w:style>
  <w:style w:type="paragraph" w:styleId="Footer">
    <w:name w:val="footer"/>
    <w:basedOn w:val="Normal"/>
    <w:link w:val="FooterChar"/>
    <w:uiPriority w:val="99"/>
    <w:unhideWhenUsed/>
    <w:rsid w:val="00D0367D"/>
    <w:pPr>
      <w:tabs>
        <w:tab w:val="center" w:pos="4680"/>
        <w:tab w:val="right" w:pos="9360"/>
      </w:tabs>
    </w:pPr>
  </w:style>
  <w:style w:type="character" w:customStyle="1" w:styleId="FooterChar">
    <w:name w:val="Footer Char"/>
    <w:basedOn w:val="DefaultParagraphFont"/>
    <w:link w:val="Footer"/>
    <w:uiPriority w:val="99"/>
    <w:rsid w:val="00D0367D"/>
    <w:rPr>
      <w:rFonts w:ascii="Arial" w:eastAsia="Times New Roman" w:hAnsi="Arial" w:cs="Arial"/>
      <w:sz w:val="24"/>
      <w:szCs w:val="24"/>
      <w:lang w:eastAsia="zh-CN"/>
    </w:rPr>
  </w:style>
  <w:style w:type="paragraph" w:styleId="BodyTextIndent">
    <w:name w:val="Body Text Indent"/>
    <w:basedOn w:val="Normal"/>
    <w:link w:val="BodyTextIndentChar"/>
    <w:unhideWhenUsed/>
    <w:rsid w:val="00572AAB"/>
    <w:pPr>
      <w:spacing w:after="120"/>
      <w:ind w:left="360"/>
    </w:pPr>
  </w:style>
  <w:style w:type="character" w:customStyle="1" w:styleId="BodyTextIndentChar">
    <w:name w:val="Body Text Indent Char"/>
    <w:basedOn w:val="DefaultParagraphFont"/>
    <w:link w:val="BodyTextIndent"/>
    <w:rsid w:val="00572AAB"/>
    <w:rPr>
      <w:rFonts w:ascii="Arial" w:eastAsia="Times New Roman" w:hAnsi="Arial" w:cs="Arial"/>
      <w:sz w:val="24"/>
      <w:szCs w:val="24"/>
      <w:lang w:eastAsia="zh-CN"/>
    </w:rPr>
  </w:style>
  <w:style w:type="character" w:customStyle="1" w:styleId="Heading1Char">
    <w:name w:val="Heading 1 Char"/>
    <w:basedOn w:val="DefaultParagraphFont"/>
    <w:link w:val="Heading1"/>
    <w:rsid w:val="00D45DC8"/>
    <w:rPr>
      <w:rFonts w:ascii="Arial" w:eastAsia="Times New Roman" w:hAnsi="Arial" w:cs="Arial"/>
      <w:b/>
      <w:bCs/>
      <w:kern w:val="1"/>
      <w:sz w:val="32"/>
      <w:szCs w:val="32"/>
      <w:lang w:eastAsia="zh-CN"/>
    </w:rPr>
  </w:style>
  <w:style w:type="character" w:customStyle="1" w:styleId="Heading2Char">
    <w:name w:val="Heading 2 Char"/>
    <w:basedOn w:val="DefaultParagraphFont"/>
    <w:link w:val="Heading2"/>
    <w:rsid w:val="00D45DC8"/>
    <w:rPr>
      <w:rFonts w:ascii="Arial" w:eastAsia="Times New Roman" w:hAnsi="Arial" w:cs="Arial"/>
      <w:b/>
      <w:bCs/>
      <w:i/>
      <w:iCs/>
      <w:sz w:val="28"/>
      <w:szCs w:val="28"/>
      <w:lang w:eastAsia="zh-CN"/>
    </w:rPr>
  </w:style>
  <w:style w:type="character" w:customStyle="1" w:styleId="Heading3Char">
    <w:name w:val="Heading 3 Char"/>
    <w:basedOn w:val="DefaultParagraphFont"/>
    <w:link w:val="Heading3"/>
    <w:rsid w:val="00D45DC8"/>
    <w:rPr>
      <w:rFonts w:ascii="Arial" w:eastAsia="Times New Roman" w:hAnsi="Arial" w:cs="Arial"/>
      <w:b/>
      <w:bCs/>
      <w:sz w:val="26"/>
      <w:szCs w:val="26"/>
      <w:lang w:eastAsia="zh-CN"/>
    </w:rPr>
  </w:style>
  <w:style w:type="character" w:customStyle="1" w:styleId="Heading4Char">
    <w:name w:val="Heading 4 Char"/>
    <w:basedOn w:val="DefaultParagraphFont"/>
    <w:link w:val="Heading4"/>
    <w:rsid w:val="00D45DC8"/>
    <w:rPr>
      <w:rFonts w:ascii="Arial" w:eastAsia="Times New Roman" w:hAnsi="Arial" w:cs="Arial"/>
      <w:b/>
      <w:bCs/>
      <w:sz w:val="24"/>
      <w:szCs w:val="24"/>
      <w:lang w:eastAsia="zh-CN"/>
    </w:rPr>
  </w:style>
  <w:style w:type="character" w:customStyle="1" w:styleId="Heading5Char">
    <w:name w:val="Heading 5 Char"/>
    <w:basedOn w:val="DefaultParagraphFont"/>
    <w:link w:val="Heading5"/>
    <w:rsid w:val="00D45DC8"/>
    <w:rPr>
      <w:rFonts w:ascii="Arial" w:eastAsia="Times New Roman" w:hAnsi="Arial" w:cs="Arial"/>
      <w:sz w:val="24"/>
      <w:szCs w:val="24"/>
      <w:u w:val="single"/>
      <w:lang w:eastAsia="zh-CN"/>
    </w:rPr>
  </w:style>
  <w:style w:type="character" w:customStyle="1" w:styleId="Heading6Char">
    <w:name w:val="Heading 6 Char"/>
    <w:basedOn w:val="DefaultParagraphFont"/>
    <w:link w:val="Heading6"/>
    <w:rsid w:val="00D45DC8"/>
    <w:rPr>
      <w:rFonts w:ascii="Arial" w:eastAsia="Times New Roman" w:hAnsi="Arial" w:cs="Arial"/>
      <w:b/>
      <w:sz w:val="32"/>
      <w:szCs w:val="20"/>
      <w:u w:val="single"/>
      <w:lang w:eastAsia="zh-CN"/>
    </w:rPr>
  </w:style>
  <w:style w:type="character" w:customStyle="1" w:styleId="Heading7Char">
    <w:name w:val="Heading 7 Char"/>
    <w:basedOn w:val="DefaultParagraphFont"/>
    <w:link w:val="Heading7"/>
    <w:rsid w:val="00D45DC8"/>
    <w:rPr>
      <w:rFonts w:ascii="Arial" w:eastAsia="Times New Roman" w:hAnsi="Arial" w:cs="Arial"/>
      <w:sz w:val="24"/>
      <w:szCs w:val="24"/>
      <w:lang w:eastAsia="zh-CN"/>
    </w:rPr>
  </w:style>
  <w:style w:type="character" w:customStyle="1" w:styleId="Heading8Char">
    <w:name w:val="Heading 8 Char"/>
    <w:basedOn w:val="DefaultParagraphFont"/>
    <w:link w:val="Heading8"/>
    <w:rsid w:val="00D45DC8"/>
    <w:rPr>
      <w:rFonts w:ascii="Arial" w:eastAsia="Times New Roman" w:hAnsi="Arial" w:cs="Arial"/>
      <w:sz w:val="36"/>
      <w:szCs w:val="20"/>
      <w:lang w:eastAsia="zh-CN"/>
    </w:rPr>
  </w:style>
  <w:style w:type="character" w:customStyle="1" w:styleId="Heading9Char">
    <w:name w:val="Heading 9 Char"/>
    <w:basedOn w:val="DefaultParagraphFont"/>
    <w:link w:val="Heading9"/>
    <w:rsid w:val="00D45DC8"/>
    <w:rPr>
      <w:rFonts w:ascii="Arial" w:eastAsia="Times New Roman" w:hAnsi="Arial" w:cs="Arial"/>
      <w:lang w:eastAsia="zh-CN"/>
    </w:rPr>
  </w:style>
  <w:style w:type="character" w:customStyle="1" w:styleId="WW8Num4z0">
    <w:name w:val="WW8Num4z0"/>
    <w:rsid w:val="00D45DC8"/>
    <w:rPr>
      <w:rFonts w:ascii="Symbol" w:hAnsi="Symbol" w:cs="Symbol"/>
    </w:rPr>
  </w:style>
  <w:style w:type="character" w:customStyle="1" w:styleId="WW8Num5z0">
    <w:name w:val="WW8Num5z0"/>
    <w:rsid w:val="00D45DC8"/>
    <w:rPr>
      <w:rFonts w:ascii="Symbol" w:hAnsi="Symbol" w:cs="Symbol"/>
    </w:rPr>
  </w:style>
  <w:style w:type="character" w:customStyle="1" w:styleId="WW8Num6z0">
    <w:name w:val="WW8Num6z0"/>
    <w:rsid w:val="00D45DC8"/>
    <w:rPr>
      <w:rFonts w:ascii="Wingdings" w:hAnsi="Wingdings" w:cs="Wingdings"/>
    </w:rPr>
  </w:style>
  <w:style w:type="character" w:customStyle="1" w:styleId="WW8Num8z0">
    <w:name w:val="WW8Num8z0"/>
    <w:rsid w:val="00D45DC8"/>
    <w:rPr>
      <w:rFonts w:ascii="Symbol" w:hAnsi="Symbol" w:cs="Symbol"/>
      <w:sz w:val="20"/>
    </w:rPr>
  </w:style>
  <w:style w:type="character" w:customStyle="1" w:styleId="WW8Num10z0">
    <w:name w:val="WW8Num10z0"/>
    <w:rsid w:val="00D45DC8"/>
    <w:rPr>
      <w:rFonts w:ascii="Symbol" w:hAnsi="Symbol" w:cs="Symbol"/>
      <w:sz w:val="20"/>
    </w:rPr>
  </w:style>
  <w:style w:type="character" w:customStyle="1" w:styleId="WW8Num11z0">
    <w:name w:val="WW8Num11z0"/>
    <w:rsid w:val="00D45DC8"/>
    <w:rPr>
      <w:rFonts w:ascii="Wingdings" w:hAnsi="Wingdings" w:cs="Wingdings"/>
      <w:sz w:val="32"/>
    </w:rPr>
  </w:style>
  <w:style w:type="character" w:customStyle="1" w:styleId="WW8Num12z0">
    <w:name w:val="WW8Num12z0"/>
    <w:rsid w:val="00D45DC8"/>
    <w:rPr>
      <w:sz w:val="20"/>
    </w:rPr>
  </w:style>
  <w:style w:type="character" w:customStyle="1" w:styleId="WW8Num13z0">
    <w:name w:val="WW8Num13z0"/>
    <w:rsid w:val="00D45DC8"/>
    <w:rPr>
      <w:rFonts w:ascii="Arial" w:eastAsia="Times New Roman" w:hAnsi="Arial" w:cs="Arial"/>
    </w:rPr>
  </w:style>
  <w:style w:type="character" w:customStyle="1" w:styleId="WW8Num14z0">
    <w:name w:val="WW8Num14z0"/>
    <w:rsid w:val="00D45DC8"/>
    <w:rPr>
      <w:rFonts w:ascii="Symbol" w:hAnsi="Symbol" w:cs="Symbol"/>
    </w:rPr>
  </w:style>
  <w:style w:type="character" w:customStyle="1" w:styleId="WW8Num15z0">
    <w:name w:val="WW8Num15z0"/>
    <w:rsid w:val="00D45DC8"/>
    <w:rPr>
      <w:rFonts w:ascii="Symbol" w:hAnsi="Symbol" w:cs="Symbol"/>
    </w:rPr>
  </w:style>
  <w:style w:type="character" w:customStyle="1" w:styleId="WW8Num19z0">
    <w:name w:val="WW8Num19z0"/>
    <w:rsid w:val="00D45DC8"/>
    <w:rPr>
      <w:rFonts w:ascii="Wingdings" w:hAnsi="Wingdings" w:cs="OpenSymbol"/>
      <w:sz w:val="16"/>
      <w:szCs w:val="16"/>
    </w:rPr>
  </w:style>
  <w:style w:type="character" w:customStyle="1" w:styleId="WW8Num21z0">
    <w:name w:val="WW8Num21z0"/>
    <w:rsid w:val="00D45DC8"/>
    <w:rPr>
      <w:rFonts w:ascii="Wingdings" w:hAnsi="Wingdings" w:cs="Wingdings"/>
    </w:rPr>
  </w:style>
  <w:style w:type="character" w:customStyle="1" w:styleId="WW8Num22z0">
    <w:name w:val="WW8Num22z0"/>
    <w:rsid w:val="00D45DC8"/>
    <w:rPr>
      <w:rFonts w:ascii="Wingdings 2" w:hAnsi="Wingdings 2" w:cs="OpenSymbol"/>
      <w:sz w:val="16"/>
      <w:szCs w:val="16"/>
    </w:rPr>
  </w:style>
  <w:style w:type="character" w:customStyle="1" w:styleId="WW8Num23z0">
    <w:name w:val="WW8Num23z0"/>
    <w:rsid w:val="00D45DC8"/>
    <w:rPr>
      <w:i/>
    </w:rPr>
  </w:style>
  <w:style w:type="character" w:customStyle="1" w:styleId="Absatz-Standardschriftart">
    <w:name w:val="Absatz-Standardschriftart"/>
    <w:rsid w:val="00D45DC8"/>
  </w:style>
  <w:style w:type="character" w:customStyle="1" w:styleId="WW-Absatz-Standardschriftart">
    <w:name w:val="WW-Absatz-Standardschriftart"/>
    <w:rsid w:val="00D45DC8"/>
  </w:style>
  <w:style w:type="character" w:customStyle="1" w:styleId="WW-Absatz-Standardschriftart1">
    <w:name w:val="WW-Absatz-Standardschriftart1"/>
    <w:rsid w:val="00D45DC8"/>
  </w:style>
  <w:style w:type="character" w:customStyle="1" w:styleId="WW8Num16z0">
    <w:name w:val="WW8Num16z0"/>
    <w:rsid w:val="00D45DC8"/>
    <w:rPr>
      <w:rFonts w:ascii="Symbol" w:hAnsi="Symbol" w:cs="Symbol"/>
    </w:rPr>
  </w:style>
  <w:style w:type="character" w:customStyle="1" w:styleId="WW-Absatz-Standardschriftart11">
    <w:name w:val="WW-Absatz-Standardschriftart11"/>
    <w:rsid w:val="00D45DC8"/>
  </w:style>
  <w:style w:type="character" w:customStyle="1" w:styleId="WW-Absatz-Standardschriftart111">
    <w:name w:val="WW-Absatz-Standardschriftart111"/>
    <w:rsid w:val="00D45DC8"/>
  </w:style>
  <w:style w:type="character" w:customStyle="1" w:styleId="WW8Num2z0">
    <w:name w:val="WW8Num2z0"/>
    <w:rsid w:val="00D45DC8"/>
    <w:rPr>
      <w:rFonts w:ascii="Symbol" w:hAnsi="Symbol" w:cs="Symbol"/>
      <w:sz w:val="20"/>
    </w:rPr>
  </w:style>
  <w:style w:type="character" w:customStyle="1" w:styleId="WW8Num2z1">
    <w:name w:val="WW8Num2z1"/>
    <w:rsid w:val="00D45DC8"/>
    <w:rPr>
      <w:rFonts w:ascii="Courier New" w:hAnsi="Courier New" w:cs="Courier New"/>
      <w:sz w:val="20"/>
    </w:rPr>
  </w:style>
  <w:style w:type="character" w:customStyle="1" w:styleId="WW8Num2z2">
    <w:name w:val="WW8Num2z2"/>
    <w:rsid w:val="00D45DC8"/>
    <w:rPr>
      <w:rFonts w:ascii="Wingdings" w:hAnsi="Wingdings" w:cs="Wingdings"/>
      <w:sz w:val="20"/>
    </w:rPr>
  </w:style>
  <w:style w:type="character" w:customStyle="1" w:styleId="WW8Num3z0">
    <w:name w:val="WW8Num3z0"/>
    <w:rsid w:val="00D45DC8"/>
    <w:rPr>
      <w:rFonts w:ascii="Symbol" w:hAnsi="Symbol" w:cs="Symbol"/>
      <w:sz w:val="20"/>
    </w:rPr>
  </w:style>
  <w:style w:type="character" w:customStyle="1" w:styleId="WW8Num3z2">
    <w:name w:val="WW8Num3z2"/>
    <w:rsid w:val="00D45DC8"/>
    <w:rPr>
      <w:rFonts w:ascii="Wingdings" w:hAnsi="Wingdings" w:cs="Wingdings"/>
      <w:sz w:val="20"/>
    </w:rPr>
  </w:style>
  <w:style w:type="character" w:customStyle="1" w:styleId="WW8Num4z1">
    <w:name w:val="WW8Num4z1"/>
    <w:rsid w:val="00D45DC8"/>
    <w:rPr>
      <w:rFonts w:ascii="Courier New" w:hAnsi="Courier New" w:cs="Courier New"/>
    </w:rPr>
  </w:style>
  <w:style w:type="character" w:customStyle="1" w:styleId="WW8Num4z2">
    <w:name w:val="WW8Num4z2"/>
    <w:rsid w:val="00D45DC8"/>
    <w:rPr>
      <w:rFonts w:ascii="Wingdings" w:hAnsi="Wingdings" w:cs="Wingdings"/>
    </w:rPr>
  </w:style>
  <w:style w:type="character" w:customStyle="1" w:styleId="WW8Num8z1">
    <w:name w:val="WW8Num8z1"/>
    <w:rsid w:val="00D45DC8"/>
    <w:rPr>
      <w:rFonts w:ascii="Courier New" w:hAnsi="Courier New" w:cs="Courier New"/>
      <w:sz w:val="20"/>
    </w:rPr>
  </w:style>
  <w:style w:type="character" w:customStyle="1" w:styleId="WW8Num8z2">
    <w:name w:val="WW8Num8z2"/>
    <w:rsid w:val="00D45DC8"/>
    <w:rPr>
      <w:rFonts w:ascii="Wingdings" w:hAnsi="Wingdings" w:cs="Wingdings"/>
      <w:sz w:val="20"/>
    </w:rPr>
  </w:style>
  <w:style w:type="character" w:customStyle="1" w:styleId="WW8Num10z1">
    <w:name w:val="WW8Num10z1"/>
    <w:rsid w:val="00D45DC8"/>
    <w:rPr>
      <w:rFonts w:ascii="Courier New" w:hAnsi="Courier New" w:cs="Courier New"/>
      <w:sz w:val="20"/>
    </w:rPr>
  </w:style>
  <w:style w:type="character" w:customStyle="1" w:styleId="WW8Num10z2">
    <w:name w:val="WW8Num10z2"/>
    <w:rsid w:val="00D45DC8"/>
    <w:rPr>
      <w:rFonts w:ascii="Wingdings" w:hAnsi="Wingdings" w:cs="Wingdings"/>
      <w:sz w:val="20"/>
    </w:rPr>
  </w:style>
  <w:style w:type="character" w:customStyle="1" w:styleId="WW8Num15z1">
    <w:name w:val="WW8Num15z1"/>
    <w:rsid w:val="00D45DC8"/>
    <w:rPr>
      <w:rFonts w:ascii="Courier New" w:hAnsi="Courier New" w:cs="Courier New"/>
    </w:rPr>
  </w:style>
  <w:style w:type="character" w:customStyle="1" w:styleId="WW8Num15z2">
    <w:name w:val="WW8Num15z2"/>
    <w:rsid w:val="00D45DC8"/>
    <w:rPr>
      <w:rFonts w:ascii="Wingdings" w:hAnsi="Wingdings" w:cs="Wingdings"/>
    </w:rPr>
  </w:style>
  <w:style w:type="character" w:customStyle="1" w:styleId="WW8Num16z1">
    <w:name w:val="WW8Num16z1"/>
    <w:rsid w:val="00D45DC8"/>
    <w:rPr>
      <w:rFonts w:ascii="Courier New" w:hAnsi="Courier New" w:cs="Courier New"/>
    </w:rPr>
  </w:style>
  <w:style w:type="character" w:customStyle="1" w:styleId="WW8Num16z2">
    <w:name w:val="WW8Num16z2"/>
    <w:rsid w:val="00D45DC8"/>
    <w:rPr>
      <w:rFonts w:ascii="Wingdings" w:hAnsi="Wingdings" w:cs="Wingdings"/>
    </w:rPr>
  </w:style>
  <w:style w:type="character" w:customStyle="1" w:styleId="WW8Num20z0">
    <w:name w:val="WW8Num20z0"/>
    <w:rsid w:val="00D45DC8"/>
    <w:rPr>
      <w:rFonts w:ascii="Symbol" w:hAnsi="Symbol" w:cs="Symbol"/>
      <w:sz w:val="20"/>
    </w:rPr>
  </w:style>
  <w:style w:type="character" w:customStyle="1" w:styleId="WW8Num20z1">
    <w:name w:val="WW8Num20z1"/>
    <w:rsid w:val="00D45DC8"/>
    <w:rPr>
      <w:rFonts w:ascii="Courier New" w:hAnsi="Courier New" w:cs="Courier New"/>
      <w:sz w:val="20"/>
    </w:rPr>
  </w:style>
  <w:style w:type="character" w:customStyle="1" w:styleId="WW8Num20z2">
    <w:name w:val="WW8Num20z2"/>
    <w:rsid w:val="00D45DC8"/>
    <w:rPr>
      <w:rFonts w:ascii="Wingdings" w:hAnsi="Wingdings" w:cs="Wingdings"/>
      <w:sz w:val="20"/>
    </w:rPr>
  </w:style>
  <w:style w:type="character" w:customStyle="1" w:styleId="WW8Num21z1">
    <w:name w:val="WW8Num21z1"/>
    <w:rsid w:val="00D45DC8"/>
    <w:rPr>
      <w:rFonts w:ascii="Courier New" w:hAnsi="Courier New" w:cs="Courier New"/>
    </w:rPr>
  </w:style>
  <w:style w:type="character" w:customStyle="1" w:styleId="WW8Num21z3">
    <w:name w:val="WW8Num21z3"/>
    <w:rsid w:val="00D45DC8"/>
    <w:rPr>
      <w:rFonts w:ascii="Symbol" w:hAnsi="Symbol" w:cs="Symbol"/>
    </w:rPr>
  </w:style>
  <w:style w:type="character" w:customStyle="1" w:styleId="WW8Num27z0">
    <w:name w:val="WW8Num27z0"/>
    <w:rsid w:val="00D45DC8"/>
    <w:rPr>
      <w:rFonts w:ascii="Symbol" w:hAnsi="Symbol" w:cs="Symbol"/>
      <w:sz w:val="20"/>
    </w:rPr>
  </w:style>
  <w:style w:type="character" w:customStyle="1" w:styleId="WW8Num27z1">
    <w:name w:val="WW8Num27z1"/>
    <w:rsid w:val="00D45DC8"/>
    <w:rPr>
      <w:rFonts w:ascii="Courier New" w:hAnsi="Courier New" w:cs="Courier New"/>
      <w:sz w:val="20"/>
    </w:rPr>
  </w:style>
  <w:style w:type="character" w:customStyle="1" w:styleId="WW8Num27z2">
    <w:name w:val="WW8Num27z2"/>
    <w:rsid w:val="00D45DC8"/>
    <w:rPr>
      <w:rFonts w:ascii="Wingdings" w:hAnsi="Wingdings" w:cs="Wingdings"/>
      <w:sz w:val="20"/>
    </w:rPr>
  </w:style>
  <w:style w:type="character" w:customStyle="1" w:styleId="WW8Num29z0">
    <w:name w:val="WW8Num29z0"/>
    <w:rsid w:val="00D45DC8"/>
    <w:rPr>
      <w:b w:val="0"/>
      <w:color w:val="auto"/>
    </w:rPr>
  </w:style>
  <w:style w:type="character" w:customStyle="1" w:styleId="WW8Num30z0">
    <w:name w:val="WW8Num30z0"/>
    <w:rsid w:val="00D45DC8"/>
    <w:rPr>
      <w:b w:val="0"/>
    </w:rPr>
  </w:style>
  <w:style w:type="character" w:customStyle="1" w:styleId="WW8Num32z0">
    <w:name w:val="WW8Num32z0"/>
    <w:rsid w:val="00D45DC8"/>
    <w:rPr>
      <w:rFonts w:ascii="Wingdings" w:hAnsi="Wingdings" w:cs="Wingdings"/>
      <w:sz w:val="32"/>
    </w:rPr>
  </w:style>
  <w:style w:type="character" w:customStyle="1" w:styleId="WW8Num33z0">
    <w:name w:val="WW8Num33z0"/>
    <w:rsid w:val="00D45DC8"/>
    <w:rPr>
      <w:rFonts w:ascii="Symbol" w:hAnsi="Symbol" w:cs="Symbol"/>
      <w:sz w:val="20"/>
    </w:rPr>
  </w:style>
  <w:style w:type="character" w:customStyle="1" w:styleId="WW8Num33z1">
    <w:name w:val="WW8Num33z1"/>
    <w:rsid w:val="00D45DC8"/>
    <w:rPr>
      <w:rFonts w:ascii="Courier New" w:hAnsi="Courier New" w:cs="Courier New"/>
      <w:sz w:val="20"/>
    </w:rPr>
  </w:style>
  <w:style w:type="character" w:customStyle="1" w:styleId="WW8Num33z2">
    <w:name w:val="WW8Num33z2"/>
    <w:rsid w:val="00D45DC8"/>
    <w:rPr>
      <w:rFonts w:ascii="Wingdings" w:hAnsi="Wingdings" w:cs="Wingdings"/>
      <w:sz w:val="20"/>
    </w:rPr>
  </w:style>
  <w:style w:type="character" w:customStyle="1" w:styleId="WW8Num34z0">
    <w:name w:val="WW8Num34z0"/>
    <w:rsid w:val="00D45DC8"/>
    <w:rPr>
      <w:rFonts w:ascii="Symbol" w:hAnsi="Symbol" w:cs="Symbol"/>
    </w:rPr>
  </w:style>
  <w:style w:type="character" w:customStyle="1" w:styleId="WW8Num34z1">
    <w:name w:val="WW8Num34z1"/>
    <w:rsid w:val="00D45DC8"/>
    <w:rPr>
      <w:rFonts w:ascii="Courier New" w:hAnsi="Courier New" w:cs="Courier New"/>
      <w:sz w:val="20"/>
    </w:rPr>
  </w:style>
  <w:style w:type="character" w:customStyle="1" w:styleId="WW8Num37z0">
    <w:name w:val="WW8Num37z0"/>
    <w:rsid w:val="00D45DC8"/>
    <w:rPr>
      <w:sz w:val="20"/>
    </w:rPr>
  </w:style>
  <w:style w:type="character" w:customStyle="1" w:styleId="WW8Num39z0">
    <w:name w:val="WW8Num39z0"/>
    <w:rsid w:val="00D45DC8"/>
    <w:rPr>
      <w:rFonts w:ascii="Symbol" w:hAnsi="Symbol" w:cs="Symbol"/>
      <w:b w:val="0"/>
      <w:i w:val="0"/>
      <w:sz w:val="24"/>
    </w:rPr>
  </w:style>
  <w:style w:type="character" w:customStyle="1" w:styleId="WW8Num39z1">
    <w:name w:val="WW8Num39z1"/>
    <w:rsid w:val="00D45DC8"/>
    <w:rPr>
      <w:rFonts w:ascii="Courier New" w:hAnsi="Courier New" w:cs="Courier New"/>
    </w:rPr>
  </w:style>
  <w:style w:type="character" w:customStyle="1" w:styleId="WW8Num39z2">
    <w:name w:val="WW8Num39z2"/>
    <w:rsid w:val="00D45DC8"/>
    <w:rPr>
      <w:rFonts w:ascii="Wingdings" w:hAnsi="Wingdings" w:cs="Wingdings"/>
    </w:rPr>
  </w:style>
  <w:style w:type="character" w:customStyle="1" w:styleId="WW8Num39z3">
    <w:name w:val="WW8Num39z3"/>
    <w:rsid w:val="00D45DC8"/>
    <w:rPr>
      <w:rFonts w:ascii="Symbol" w:hAnsi="Symbol" w:cs="Symbol"/>
    </w:rPr>
  </w:style>
  <w:style w:type="character" w:customStyle="1" w:styleId="WW8Num40z0">
    <w:name w:val="WW8Num40z0"/>
    <w:rsid w:val="00D45DC8"/>
    <w:rPr>
      <w:rFonts w:ascii="Symbol" w:hAnsi="Symbol" w:cs="Symbol"/>
    </w:rPr>
  </w:style>
  <w:style w:type="character" w:customStyle="1" w:styleId="WW8Num40z1">
    <w:name w:val="WW8Num40z1"/>
    <w:rsid w:val="00D45DC8"/>
    <w:rPr>
      <w:rFonts w:ascii="Courier New" w:hAnsi="Courier New" w:cs="Courier New"/>
    </w:rPr>
  </w:style>
  <w:style w:type="character" w:customStyle="1" w:styleId="WW8Num40z2">
    <w:name w:val="WW8Num40z2"/>
    <w:rsid w:val="00D45DC8"/>
    <w:rPr>
      <w:rFonts w:ascii="Wingdings" w:hAnsi="Wingdings" w:cs="Wingdings"/>
    </w:rPr>
  </w:style>
  <w:style w:type="character" w:customStyle="1" w:styleId="WW8Num41z0">
    <w:name w:val="WW8Num41z0"/>
    <w:rsid w:val="00D45DC8"/>
    <w:rPr>
      <w:rFonts w:ascii="Symbol" w:hAnsi="Symbol" w:cs="Symbol"/>
      <w:sz w:val="20"/>
    </w:rPr>
  </w:style>
  <w:style w:type="character" w:customStyle="1" w:styleId="WW8Num41z1">
    <w:name w:val="WW8Num41z1"/>
    <w:rsid w:val="00D45DC8"/>
    <w:rPr>
      <w:sz w:val="24"/>
    </w:rPr>
  </w:style>
  <w:style w:type="character" w:customStyle="1" w:styleId="WW8Num41z2">
    <w:name w:val="WW8Num41z2"/>
    <w:rsid w:val="00D45DC8"/>
    <w:rPr>
      <w:i/>
    </w:rPr>
  </w:style>
  <w:style w:type="character" w:customStyle="1" w:styleId="WW8Num41z3">
    <w:name w:val="WW8Num41z3"/>
    <w:rsid w:val="00D45DC8"/>
    <w:rPr>
      <w:rFonts w:ascii="Wingdings" w:hAnsi="Wingdings" w:cs="Wingdings"/>
      <w:sz w:val="20"/>
    </w:rPr>
  </w:style>
  <w:style w:type="character" w:customStyle="1" w:styleId="WW8Num42z0">
    <w:name w:val="WW8Num42z0"/>
    <w:rsid w:val="00D45DC8"/>
    <w:rPr>
      <w:rFonts w:ascii="Arial" w:eastAsia="Times New Roman" w:hAnsi="Arial" w:cs="Arial"/>
    </w:rPr>
  </w:style>
  <w:style w:type="character" w:customStyle="1" w:styleId="WW8Num44z0">
    <w:name w:val="WW8Num44z0"/>
    <w:rsid w:val="00D45DC8"/>
    <w:rPr>
      <w:rFonts w:ascii="Symbol" w:hAnsi="Symbol" w:cs="Symbol"/>
    </w:rPr>
  </w:style>
  <w:style w:type="character" w:customStyle="1" w:styleId="WW8Num44z1">
    <w:name w:val="WW8Num44z1"/>
    <w:rsid w:val="00D45DC8"/>
    <w:rPr>
      <w:rFonts w:ascii="Courier New" w:hAnsi="Courier New" w:cs="Courier New"/>
    </w:rPr>
  </w:style>
  <w:style w:type="character" w:customStyle="1" w:styleId="WW8Num44z2">
    <w:name w:val="WW8Num44z2"/>
    <w:rsid w:val="00D45DC8"/>
    <w:rPr>
      <w:rFonts w:ascii="Wingdings" w:hAnsi="Wingdings" w:cs="Wingdings"/>
    </w:rPr>
  </w:style>
  <w:style w:type="character" w:customStyle="1" w:styleId="WW8Num45z0">
    <w:name w:val="WW8Num45z0"/>
    <w:rsid w:val="00D45DC8"/>
    <w:rPr>
      <w:sz w:val="24"/>
    </w:rPr>
  </w:style>
  <w:style w:type="character" w:customStyle="1" w:styleId="WW8Num47z0">
    <w:name w:val="WW8Num47z0"/>
    <w:rsid w:val="00D45DC8"/>
    <w:rPr>
      <w:b w:val="0"/>
    </w:rPr>
  </w:style>
  <w:style w:type="character" w:customStyle="1" w:styleId="WW8Num49z0">
    <w:name w:val="WW8Num49z0"/>
    <w:rsid w:val="00D45DC8"/>
    <w:rPr>
      <w:rFonts w:ascii="Symbol" w:hAnsi="Symbol" w:cs="Symbol"/>
    </w:rPr>
  </w:style>
  <w:style w:type="character" w:customStyle="1" w:styleId="WW8Num49z1">
    <w:name w:val="WW8Num49z1"/>
    <w:rsid w:val="00D45DC8"/>
    <w:rPr>
      <w:rFonts w:ascii="Courier New" w:hAnsi="Courier New" w:cs="Courier New"/>
    </w:rPr>
  </w:style>
  <w:style w:type="character" w:customStyle="1" w:styleId="WW8Num49z2">
    <w:name w:val="WW8Num49z2"/>
    <w:rsid w:val="00D45DC8"/>
    <w:rPr>
      <w:rFonts w:ascii="Wingdings" w:hAnsi="Wingdings" w:cs="Wingdings"/>
    </w:rPr>
  </w:style>
  <w:style w:type="character" w:styleId="PageNumber">
    <w:name w:val="page number"/>
    <w:basedOn w:val="DefaultParagraphFont"/>
    <w:rsid w:val="00D45DC8"/>
  </w:style>
  <w:style w:type="character" w:customStyle="1" w:styleId="FootnoteCharacters">
    <w:name w:val="Footnote Characters"/>
    <w:rsid w:val="00D45DC8"/>
    <w:rPr>
      <w:vertAlign w:val="superscript"/>
    </w:rPr>
  </w:style>
  <w:style w:type="character" w:styleId="Hyperlink">
    <w:name w:val="Hyperlink"/>
    <w:uiPriority w:val="99"/>
    <w:rsid w:val="00D45DC8"/>
    <w:rPr>
      <w:color w:val="0000FF"/>
      <w:u w:val="single"/>
    </w:rPr>
  </w:style>
  <w:style w:type="character" w:styleId="CommentReference">
    <w:name w:val="annotation reference"/>
    <w:rsid w:val="00D45DC8"/>
    <w:rPr>
      <w:sz w:val="16"/>
      <w:szCs w:val="16"/>
    </w:rPr>
  </w:style>
  <w:style w:type="character" w:customStyle="1" w:styleId="ps181">
    <w:name w:val="ps181"/>
    <w:rsid w:val="00D45DC8"/>
  </w:style>
  <w:style w:type="character" w:customStyle="1" w:styleId="PlainTextChar">
    <w:name w:val="Plain Text Char"/>
    <w:rsid w:val="00D45DC8"/>
    <w:rPr>
      <w:rFonts w:ascii="Courier New" w:hAnsi="Courier New" w:cs="Times New Roman"/>
      <w:sz w:val="20"/>
      <w:szCs w:val="20"/>
      <w:lang w:val="en-AU"/>
    </w:rPr>
  </w:style>
  <w:style w:type="character" w:styleId="Strong">
    <w:name w:val="Strong"/>
    <w:uiPriority w:val="22"/>
    <w:qFormat/>
    <w:rsid w:val="00D45DC8"/>
    <w:rPr>
      <w:b/>
      <w:bCs/>
    </w:rPr>
  </w:style>
  <w:style w:type="character" w:customStyle="1" w:styleId="apple-converted-space">
    <w:name w:val="apple-converted-space"/>
    <w:basedOn w:val="DefaultParagraphFont"/>
    <w:rsid w:val="00D45DC8"/>
  </w:style>
  <w:style w:type="character" w:customStyle="1" w:styleId="apple-style-span">
    <w:name w:val="apple-style-span"/>
    <w:basedOn w:val="DefaultParagraphFont"/>
    <w:rsid w:val="00D45DC8"/>
  </w:style>
  <w:style w:type="character" w:customStyle="1" w:styleId="style1">
    <w:name w:val="style1"/>
    <w:basedOn w:val="DefaultParagraphFont"/>
    <w:rsid w:val="00D45DC8"/>
  </w:style>
  <w:style w:type="character" w:customStyle="1" w:styleId="A4">
    <w:name w:val="A4"/>
    <w:rsid w:val="00D45DC8"/>
    <w:rPr>
      <w:rFonts w:cs="LEPABU+Univers-CondensedLight"/>
      <w:color w:val="000000"/>
      <w:sz w:val="22"/>
      <w:szCs w:val="22"/>
    </w:rPr>
  </w:style>
  <w:style w:type="character" w:styleId="FootnoteReference">
    <w:name w:val="footnote reference"/>
    <w:rsid w:val="00D45DC8"/>
    <w:rPr>
      <w:vertAlign w:val="superscript"/>
    </w:rPr>
  </w:style>
  <w:style w:type="character" w:customStyle="1" w:styleId="EndnoteCharacters">
    <w:name w:val="Endnote Characters"/>
    <w:rsid w:val="00D45DC8"/>
    <w:rPr>
      <w:vertAlign w:val="superscript"/>
    </w:rPr>
  </w:style>
  <w:style w:type="character" w:customStyle="1" w:styleId="WW-EndnoteCharacters">
    <w:name w:val="WW-Endnote Characters"/>
    <w:rsid w:val="00D45DC8"/>
  </w:style>
  <w:style w:type="character" w:customStyle="1" w:styleId="NumberingSymbols">
    <w:name w:val="Numbering Symbols"/>
    <w:rsid w:val="00D45DC8"/>
  </w:style>
  <w:style w:type="character" w:styleId="EndnoteReference">
    <w:name w:val="endnote reference"/>
    <w:rsid w:val="00D45DC8"/>
    <w:rPr>
      <w:vertAlign w:val="superscript"/>
    </w:rPr>
  </w:style>
  <w:style w:type="character" w:customStyle="1" w:styleId="Bullets">
    <w:name w:val="Bullets"/>
    <w:rsid w:val="00D45DC8"/>
    <w:rPr>
      <w:rFonts w:ascii="Symbol" w:eastAsia="OpenSymbol" w:hAnsi="Symbol" w:cs="OpenSymbol"/>
      <w:sz w:val="16"/>
      <w:szCs w:val="16"/>
    </w:rPr>
  </w:style>
  <w:style w:type="paragraph" w:styleId="List">
    <w:name w:val="List"/>
    <w:basedOn w:val="Normal"/>
    <w:rsid w:val="00D45DC8"/>
    <w:pPr>
      <w:ind w:left="360" w:hanging="360"/>
    </w:pPr>
    <w:rPr>
      <w:rFonts w:ascii="Times New Roman" w:hAnsi="Times New Roman" w:cs="Times New Roman"/>
    </w:rPr>
  </w:style>
  <w:style w:type="paragraph" w:styleId="Caption">
    <w:name w:val="caption"/>
    <w:basedOn w:val="Normal"/>
    <w:next w:val="Normal"/>
    <w:qFormat/>
    <w:rsid w:val="00D45DC8"/>
    <w:rPr>
      <w:rFonts w:cs="Times New Roman"/>
      <w:b/>
      <w:color w:val="000000"/>
      <w:sz w:val="28"/>
      <w:szCs w:val="20"/>
      <w:lang w:val="en-AU"/>
    </w:rPr>
  </w:style>
  <w:style w:type="paragraph" w:customStyle="1" w:styleId="Index">
    <w:name w:val="Index"/>
    <w:basedOn w:val="Normal"/>
    <w:rsid w:val="00D45DC8"/>
    <w:pPr>
      <w:suppressLineNumbers/>
    </w:pPr>
    <w:rPr>
      <w:rFonts w:cs="FreeSerif"/>
    </w:rPr>
  </w:style>
  <w:style w:type="paragraph" w:customStyle="1" w:styleId="Fuzeile">
    <w:name w:val="Fu§zeile"/>
    <w:basedOn w:val="Normal"/>
    <w:rsid w:val="00D45DC8"/>
    <w:pPr>
      <w:tabs>
        <w:tab w:val="center" w:pos="4819"/>
        <w:tab w:val="right" w:pos="9071"/>
      </w:tabs>
    </w:pPr>
    <w:rPr>
      <w:szCs w:val="20"/>
    </w:rPr>
  </w:style>
  <w:style w:type="paragraph" w:styleId="BodyText2">
    <w:name w:val="Body Text 2"/>
    <w:basedOn w:val="Normal"/>
    <w:link w:val="BodyText2Char"/>
    <w:rsid w:val="00D45DC8"/>
    <w:pPr>
      <w:spacing w:after="120" w:line="480" w:lineRule="auto"/>
    </w:pPr>
  </w:style>
  <w:style w:type="character" w:customStyle="1" w:styleId="BodyText2Char">
    <w:name w:val="Body Text 2 Char"/>
    <w:basedOn w:val="DefaultParagraphFont"/>
    <w:link w:val="BodyText2"/>
    <w:rsid w:val="00D45DC8"/>
    <w:rPr>
      <w:rFonts w:ascii="Arial" w:eastAsia="Times New Roman" w:hAnsi="Arial" w:cs="Arial"/>
      <w:sz w:val="24"/>
      <w:szCs w:val="24"/>
      <w:lang w:eastAsia="zh-CN"/>
    </w:rPr>
  </w:style>
  <w:style w:type="paragraph" w:styleId="BodyTextIndent3">
    <w:name w:val="Body Text Indent 3"/>
    <w:basedOn w:val="Normal"/>
    <w:link w:val="BodyTextIndent3Char"/>
    <w:rsid w:val="00D45DC8"/>
    <w:pPr>
      <w:spacing w:after="120"/>
      <w:ind w:left="283"/>
    </w:pPr>
    <w:rPr>
      <w:sz w:val="16"/>
      <w:szCs w:val="16"/>
    </w:rPr>
  </w:style>
  <w:style w:type="character" w:customStyle="1" w:styleId="BodyTextIndent3Char">
    <w:name w:val="Body Text Indent 3 Char"/>
    <w:basedOn w:val="DefaultParagraphFont"/>
    <w:link w:val="BodyTextIndent3"/>
    <w:rsid w:val="00D45DC8"/>
    <w:rPr>
      <w:rFonts w:ascii="Arial" w:eastAsia="Times New Roman" w:hAnsi="Arial" w:cs="Arial"/>
      <w:sz w:val="16"/>
      <w:szCs w:val="16"/>
      <w:lang w:eastAsia="zh-CN"/>
    </w:rPr>
  </w:style>
  <w:style w:type="paragraph" w:styleId="BodyTextIndent2">
    <w:name w:val="Body Text Indent 2"/>
    <w:basedOn w:val="Normal"/>
    <w:link w:val="BodyTextIndent2Char"/>
    <w:rsid w:val="00D45DC8"/>
    <w:pPr>
      <w:overflowPunct w:val="0"/>
      <w:autoSpaceDE w:val="0"/>
      <w:ind w:left="1440"/>
      <w:textAlignment w:val="baseline"/>
    </w:pPr>
    <w:rPr>
      <w:rFonts w:ascii="Tahoma" w:hAnsi="Tahoma" w:cs="Tahoma"/>
      <w:szCs w:val="20"/>
    </w:rPr>
  </w:style>
  <w:style w:type="character" w:customStyle="1" w:styleId="BodyTextIndent2Char">
    <w:name w:val="Body Text Indent 2 Char"/>
    <w:basedOn w:val="DefaultParagraphFont"/>
    <w:link w:val="BodyTextIndent2"/>
    <w:rsid w:val="00D45DC8"/>
    <w:rPr>
      <w:rFonts w:ascii="Tahoma" w:eastAsia="Times New Roman" w:hAnsi="Tahoma" w:cs="Tahoma"/>
      <w:sz w:val="24"/>
      <w:szCs w:val="20"/>
      <w:lang w:eastAsia="zh-CN"/>
    </w:rPr>
  </w:style>
  <w:style w:type="paragraph" w:styleId="Subtitle">
    <w:name w:val="Subtitle"/>
    <w:basedOn w:val="Normal"/>
    <w:next w:val="BodyText"/>
    <w:link w:val="SubtitleChar"/>
    <w:qFormat/>
    <w:rsid w:val="00D45DC8"/>
    <w:pPr>
      <w:jc w:val="center"/>
    </w:pPr>
    <w:rPr>
      <w:b/>
      <w:bCs/>
      <w:sz w:val="36"/>
    </w:rPr>
  </w:style>
  <w:style w:type="character" w:customStyle="1" w:styleId="SubtitleChar">
    <w:name w:val="Subtitle Char"/>
    <w:basedOn w:val="DefaultParagraphFont"/>
    <w:link w:val="Subtitle"/>
    <w:rsid w:val="00D45DC8"/>
    <w:rPr>
      <w:rFonts w:ascii="Arial" w:eastAsia="Times New Roman" w:hAnsi="Arial" w:cs="Arial"/>
      <w:b/>
      <w:bCs/>
      <w:sz w:val="36"/>
      <w:szCs w:val="24"/>
      <w:lang w:eastAsia="zh-CN"/>
    </w:rPr>
  </w:style>
  <w:style w:type="paragraph" w:styleId="BodyText3">
    <w:name w:val="Body Text 3"/>
    <w:basedOn w:val="Normal"/>
    <w:link w:val="BodyText3Char"/>
    <w:rsid w:val="00D45DC8"/>
    <w:pPr>
      <w:overflowPunct w:val="0"/>
      <w:autoSpaceDE w:val="0"/>
      <w:spacing w:line="480" w:lineRule="auto"/>
      <w:jc w:val="both"/>
      <w:textAlignment w:val="baseline"/>
    </w:pPr>
    <w:rPr>
      <w:rFonts w:ascii="Book Antiqua" w:hAnsi="Book Antiqua" w:cs="Book Antiqua"/>
      <w:bCs/>
      <w:sz w:val="28"/>
      <w:szCs w:val="28"/>
    </w:rPr>
  </w:style>
  <w:style w:type="character" w:customStyle="1" w:styleId="BodyText3Char">
    <w:name w:val="Body Text 3 Char"/>
    <w:basedOn w:val="DefaultParagraphFont"/>
    <w:link w:val="BodyText3"/>
    <w:rsid w:val="00D45DC8"/>
    <w:rPr>
      <w:rFonts w:ascii="Book Antiqua" w:eastAsia="Times New Roman" w:hAnsi="Book Antiqua" w:cs="Book Antiqua"/>
      <w:bCs/>
      <w:sz w:val="28"/>
      <w:szCs w:val="28"/>
      <w:lang w:eastAsia="zh-CN"/>
    </w:rPr>
  </w:style>
  <w:style w:type="paragraph" w:styleId="BlockText">
    <w:name w:val="Block Text"/>
    <w:basedOn w:val="Normal"/>
    <w:rsid w:val="00D45DC8"/>
    <w:pPr>
      <w:overflowPunct w:val="0"/>
      <w:autoSpaceDE w:val="0"/>
      <w:ind w:left="1890" w:right="-630" w:hanging="1890"/>
      <w:textAlignment w:val="baseline"/>
    </w:pPr>
    <w:rPr>
      <w:sz w:val="32"/>
      <w:szCs w:val="20"/>
    </w:rPr>
  </w:style>
  <w:style w:type="paragraph" w:styleId="FootnoteText">
    <w:name w:val="footnote text"/>
    <w:basedOn w:val="Normal"/>
    <w:link w:val="FootnoteTextChar"/>
    <w:rsid w:val="00D45DC8"/>
    <w:rPr>
      <w:rFonts w:cs="Times New Roman"/>
      <w:sz w:val="20"/>
      <w:szCs w:val="20"/>
    </w:rPr>
  </w:style>
  <w:style w:type="character" w:customStyle="1" w:styleId="FootnoteTextChar">
    <w:name w:val="Footnote Text Char"/>
    <w:basedOn w:val="DefaultParagraphFont"/>
    <w:link w:val="FootnoteText"/>
    <w:rsid w:val="00D45DC8"/>
    <w:rPr>
      <w:rFonts w:ascii="Arial" w:eastAsia="Times New Roman" w:hAnsi="Arial" w:cs="Times New Roman"/>
      <w:sz w:val="20"/>
      <w:szCs w:val="20"/>
      <w:lang w:eastAsia="zh-CN"/>
    </w:rPr>
  </w:style>
  <w:style w:type="paragraph" w:styleId="TOC1">
    <w:name w:val="toc 1"/>
    <w:basedOn w:val="Normal"/>
    <w:next w:val="Normal"/>
    <w:uiPriority w:val="39"/>
    <w:rsid w:val="00D45DC8"/>
    <w:pPr>
      <w:spacing w:before="120" w:after="120"/>
    </w:pPr>
    <w:rPr>
      <w:b/>
      <w:bCs/>
      <w:caps/>
      <w:sz w:val="20"/>
      <w:szCs w:val="20"/>
    </w:rPr>
  </w:style>
  <w:style w:type="paragraph" w:styleId="TOC2">
    <w:name w:val="toc 2"/>
    <w:basedOn w:val="Normal"/>
    <w:next w:val="Normal"/>
    <w:uiPriority w:val="39"/>
    <w:rsid w:val="00D45DC8"/>
    <w:pPr>
      <w:ind w:left="240"/>
    </w:pPr>
    <w:rPr>
      <w:smallCaps/>
      <w:sz w:val="20"/>
      <w:szCs w:val="20"/>
    </w:rPr>
  </w:style>
  <w:style w:type="paragraph" w:styleId="TOC3">
    <w:name w:val="toc 3"/>
    <w:basedOn w:val="Normal"/>
    <w:next w:val="Normal"/>
    <w:uiPriority w:val="39"/>
    <w:rsid w:val="00D45DC8"/>
    <w:pPr>
      <w:ind w:left="480"/>
    </w:pPr>
    <w:rPr>
      <w:i/>
      <w:iCs/>
      <w:sz w:val="20"/>
      <w:szCs w:val="20"/>
    </w:rPr>
  </w:style>
  <w:style w:type="paragraph" w:styleId="TOC4">
    <w:name w:val="toc 4"/>
    <w:basedOn w:val="Normal"/>
    <w:next w:val="Normal"/>
    <w:rsid w:val="00D45DC8"/>
    <w:pPr>
      <w:ind w:left="720"/>
    </w:pPr>
    <w:rPr>
      <w:sz w:val="18"/>
      <w:szCs w:val="18"/>
    </w:rPr>
  </w:style>
  <w:style w:type="paragraph" w:styleId="TOC5">
    <w:name w:val="toc 5"/>
    <w:basedOn w:val="Normal"/>
    <w:next w:val="Normal"/>
    <w:rsid w:val="00D45DC8"/>
    <w:pPr>
      <w:ind w:left="960"/>
    </w:pPr>
    <w:rPr>
      <w:sz w:val="18"/>
      <w:szCs w:val="18"/>
    </w:rPr>
  </w:style>
  <w:style w:type="paragraph" w:styleId="TOC6">
    <w:name w:val="toc 6"/>
    <w:basedOn w:val="Normal"/>
    <w:next w:val="Normal"/>
    <w:rsid w:val="00D45DC8"/>
    <w:pPr>
      <w:ind w:left="1200"/>
    </w:pPr>
    <w:rPr>
      <w:sz w:val="18"/>
      <w:szCs w:val="18"/>
    </w:rPr>
  </w:style>
  <w:style w:type="paragraph" w:styleId="TOC7">
    <w:name w:val="toc 7"/>
    <w:basedOn w:val="Normal"/>
    <w:next w:val="Normal"/>
    <w:rsid w:val="00D45DC8"/>
    <w:pPr>
      <w:ind w:left="1440"/>
    </w:pPr>
    <w:rPr>
      <w:sz w:val="18"/>
      <w:szCs w:val="18"/>
    </w:rPr>
  </w:style>
  <w:style w:type="paragraph" w:styleId="TOC8">
    <w:name w:val="toc 8"/>
    <w:basedOn w:val="Normal"/>
    <w:next w:val="Normal"/>
    <w:rsid w:val="00D45DC8"/>
    <w:pPr>
      <w:ind w:left="1680"/>
    </w:pPr>
    <w:rPr>
      <w:sz w:val="18"/>
      <w:szCs w:val="18"/>
    </w:rPr>
  </w:style>
  <w:style w:type="paragraph" w:styleId="TOC9">
    <w:name w:val="toc 9"/>
    <w:basedOn w:val="Normal"/>
    <w:next w:val="Normal"/>
    <w:rsid w:val="00D45DC8"/>
    <w:pPr>
      <w:ind w:left="1920"/>
    </w:pPr>
    <w:rPr>
      <w:sz w:val="18"/>
      <w:szCs w:val="18"/>
    </w:rPr>
  </w:style>
  <w:style w:type="paragraph" w:customStyle="1" w:styleId="xl28">
    <w:name w:val="xl28"/>
    <w:basedOn w:val="Normal"/>
    <w:rsid w:val="00D45DC8"/>
    <w:pPr>
      <w:spacing w:before="280" w:after="280"/>
    </w:pPr>
  </w:style>
  <w:style w:type="paragraph" w:customStyle="1" w:styleId="xl27">
    <w:name w:val="xl27"/>
    <w:basedOn w:val="Normal"/>
    <w:rsid w:val="00D45DC8"/>
    <w:pPr>
      <w:spacing w:before="280" w:after="280"/>
    </w:pPr>
    <w:rPr>
      <w:b/>
      <w:bCs/>
    </w:rPr>
  </w:style>
  <w:style w:type="paragraph" w:customStyle="1" w:styleId="xl36">
    <w:name w:val="xl36"/>
    <w:basedOn w:val="Normal"/>
    <w:rsid w:val="00D45DC8"/>
    <w:pPr>
      <w:pBdr>
        <w:left w:val="single" w:sz="4" w:space="0" w:color="000000"/>
        <w:bottom w:val="single" w:sz="4" w:space="0" w:color="000000"/>
        <w:right w:val="single" w:sz="4" w:space="0" w:color="000000"/>
      </w:pBdr>
      <w:spacing w:before="280" w:after="280"/>
      <w:jc w:val="center"/>
    </w:pPr>
    <w:rPr>
      <w:b/>
      <w:bCs/>
    </w:rPr>
  </w:style>
  <w:style w:type="paragraph" w:styleId="CommentText">
    <w:name w:val="annotation text"/>
    <w:basedOn w:val="Normal"/>
    <w:link w:val="CommentTextChar"/>
    <w:rsid w:val="00D45DC8"/>
    <w:rPr>
      <w:sz w:val="20"/>
      <w:szCs w:val="20"/>
    </w:rPr>
  </w:style>
  <w:style w:type="character" w:customStyle="1" w:styleId="CommentTextChar">
    <w:name w:val="Comment Text Char"/>
    <w:basedOn w:val="DefaultParagraphFont"/>
    <w:link w:val="CommentText"/>
    <w:rsid w:val="00D45DC8"/>
    <w:rPr>
      <w:rFonts w:ascii="Arial" w:eastAsia="Times New Roman" w:hAnsi="Arial" w:cs="Arial"/>
      <w:sz w:val="20"/>
      <w:szCs w:val="20"/>
      <w:lang w:eastAsia="zh-CN"/>
    </w:rPr>
  </w:style>
  <w:style w:type="paragraph" w:styleId="CommentSubject">
    <w:name w:val="annotation subject"/>
    <w:basedOn w:val="CommentText"/>
    <w:next w:val="CommentText"/>
    <w:link w:val="CommentSubjectChar"/>
    <w:rsid w:val="00D45DC8"/>
    <w:rPr>
      <w:b/>
      <w:bCs/>
    </w:rPr>
  </w:style>
  <w:style w:type="character" w:customStyle="1" w:styleId="CommentSubjectChar">
    <w:name w:val="Comment Subject Char"/>
    <w:basedOn w:val="CommentTextChar"/>
    <w:link w:val="CommentSubject"/>
    <w:rsid w:val="00D45DC8"/>
    <w:rPr>
      <w:rFonts w:ascii="Arial" w:eastAsia="Times New Roman" w:hAnsi="Arial" w:cs="Arial"/>
      <w:b/>
      <w:bCs/>
      <w:sz w:val="20"/>
      <w:szCs w:val="20"/>
      <w:lang w:eastAsia="zh-CN"/>
    </w:rPr>
  </w:style>
  <w:style w:type="paragraph" w:styleId="NormalWeb">
    <w:name w:val="Normal (Web)"/>
    <w:basedOn w:val="Normal"/>
    <w:uiPriority w:val="99"/>
    <w:rsid w:val="00D45DC8"/>
    <w:pPr>
      <w:spacing w:before="280" w:after="280"/>
    </w:pPr>
  </w:style>
  <w:style w:type="paragraph" w:customStyle="1" w:styleId="boxbullet">
    <w:name w:val="box bullet"/>
    <w:basedOn w:val="Normal"/>
    <w:rsid w:val="00D45DC8"/>
    <w:pPr>
      <w:ind w:left="1260" w:hanging="360"/>
    </w:pPr>
  </w:style>
  <w:style w:type="paragraph" w:customStyle="1" w:styleId="Normaljustfied6after">
    <w:name w:val="Normal justfied 6after"/>
    <w:basedOn w:val="Normal"/>
    <w:rsid w:val="00D45DC8"/>
    <w:pPr>
      <w:spacing w:after="120"/>
      <w:jc w:val="both"/>
    </w:pPr>
    <w:rPr>
      <w:rFonts w:ascii="Times New Roman" w:hAnsi="Times New Roman" w:cs="Times New Roman"/>
      <w:szCs w:val="20"/>
      <w:lang w:val="en-AU"/>
    </w:rPr>
  </w:style>
  <w:style w:type="paragraph" w:styleId="PlainText">
    <w:name w:val="Plain Text"/>
    <w:basedOn w:val="Normal"/>
    <w:link w:val="PlainTextChar1"/>
    <w:rsid w:val="00D45DC8"/>
    <w:rPr>
      <w:rFonts w:ascii="Courier New" w:hAnsi="Courier New" w:cs="Times New Roman"/>
      <w:sz w:val="20"/>
      <w:szCs w:val="20"/>
      <w:lang w:val="en-AU"/>
    </w:rPr>
  </w:style>
  <w:style w:type="character" w:customStyle="1" w:styleId="PlainTextChar1">
    <w:name w:val="Plain Text Char1"/>
    <w:basedOn w:val="DefaultParagraphFont"/>
    <w:link w:val="PlainText"/>
    <w:rsid w:val="00D45DC8"/>
    <w:rPr>
      <w:rFonts w:ascii="Courier New" w:eastAsia="Times New Roman" w:hAnsi="Courier New" w:cs="Times New Roman"/>
      <w:sz w:val="20"/>
      <w:szCs w:val="20"/>
      <w:lang w:val="en-AU" w:eastAsia="zh-CN"/>
    </w:rPr>
  </w:style>
  <w:style w:type="paragraph" w:customStyle="1" w:styleId="MajorTableText">
    <w:name w:val="Major Table Text"/>
    <w:basedOn w:val="Normal"/>
    <w:rsid w:val="00D45DC8"/>
    <w:pPr>
      <w:spacing w:before="60" w:after="60"/>
    </w:pPr>
    <w:rPr>
      <w:rFonts w:ascii="Palatino" w:hAnsi="Palatino" w:cs="Times New Roman"/>
      <w:sz w:val="18"/>
      <w:szCs w:val="20"/>
      <w:lang w:val="en-AU"/>
    </w:rPr>
  </w:style>
  <w:style w:type="paragraph" w:customStyle="1" w:styleId="MajorTableLastBullet">
    <w:name w:val="Major Table Last Bullet"/>
    <w:basedOn w:val="Normal"/>
    <w:rsid w:val="00D45DC8"/>
    <w:pPr>
      <w:tabs>
        <w:tab w:val="left" w:pos="357"/>
        <w:tab w:val="left" w:pos="7655"/>
      </w:tabs>
    </w:pPr>
    <w:rPr>
      <w:rFonts w:ascii="Palatino" w:hAnsi="Palatino" w:cs="Times New Roman"/>
      <w:sz w:val="18"/>
      <w:szCs w:val="20"/>
      <w:lang w:val="en-AU"/>
    </w:rPr>
  </w:style>
  <w:style w:type="paragraph" w:customStyle="1" w:styleId="TableRefHeading">
    <w:name w:val="Table Ref Heading"/>
    <w:basedOn w:val="Normal"/>
    <w:next w:val="Normal"/>
    <w:rsid w:val="00D45DC8"/>
    <w:pPr>
      <w:spacing w:after="120" w:line="360" w:lineRule="auto"/>
    </w:pPr>
    <w:rPr>
      <w:rFonts w:ascii="Palatino" w:hAnsi="Palatino" w:cs="Times New Roman"/>
      <w:b/>
      <w:sz w:val="20"/>
      <w:szCs w:val="20"/>
      <w:lang w:val="en-AU"/>
    </w:rPr>
  </w:style>
  <w:style w:type="paragraph" w:customStyle="1" w:styleId="H2">
    <w:name w:val="H2"/>
    <w:basedOn w:val="Normal"/>
    <w:next w:val="Normal"/>
    <w:rsid w:val="00D45DC8"/>
    <w:pPr>
      <w:keepNext/>
      <w:spacing w:before="100" w:after="100"/>
    </w:pPr>
    <w:rPr>
      <w:rFonts w:ascii="Times New Roman" w:hAnsi="Times New Roman" w:cs="Times New Roman"/>
      <w:b/>
      <w:sz w:val="36"/>
      <w:szCs w:val="20"/>
      <w:lang w:val="en-AU"/>
    </w:rPr>
  </w:style>
  <w:style w:type="paragraph" w:customStyle="1" w:styleId="WW-Default">
    <w:name w:val="WW-Default"/>
    <w:rsid w:val="00D45DC8"/>
    <w:pPr>
      <w:suppressAutoHyphens/>
      <w:autoSpaceDE w:val="0"/>
      <w:spacing w:after="0" w:line="240" w:lineRule="auto"/>
    </w:pPr>
    <w:rPr>
      <w:rFonts w:ascii="LEPABU+Univers-CondensedLight" w:eastAsia="Times New Roman" w:hAnsi="LEPABU+Univers-CondensedLight" w:cs="LEPABU+Univers-CondensedLight"/>
      <w:color w:val="000000"/>
      <w:sz w:val="24"/>
      <w:szCs w:val="24"/>
      <w:lang w:eastAsia="zh-CN"/>
    </w:rPr>
  </w:style>
  <w:style w:type="paragraph" w:customStyle="1" w:styleId="Pa3">
    <w:name w:val="Pa3"/>
    <w:basedOn w:val="WW-Default"/>
    <w:next w:val="WW-Default"/>
    <w:rsid w:val="00D45DC8"/>
    <w:pPr>
      <w:spacing w:line="181" w:lineRule="atLeast"/>
    </w:pPr>
    <w:rPr>
      <w:rFonts w:cs="Arial"/>
      <w:color w:val="auto"/>
    </w:rPr>
  </w:style>
  <w:style w:type="paragraph" w:customStyle="1" w:styleId="Framecontents">
    <w:name w:val="Frame contents"/>
    <w:basedOn w:val="BodyText"/>
    <w:rsid w:val="00D45DC8"/>
  </w:style>
  <w:style w:type="paragraph" w:customStyle="1" w:styleId="TableContents">
    <w:name w:val="Table Contents"/>
    <w:basedOn w:val="Normal"/>
    <w:rsid w:val="00D45DC8"/>
    <w:pPr>
      <w:suppressLineNumbers/>
    </w:pPr>
  </w:style>
  <w:style w:type="paragraph" w:customStyle="1" w:styleId="TableHeading">
    <w:name w:val="Table Heading"/>
    <w:basedOn w:val="TableContents"/>
    <w:rsid w:val="00D45DC8"/>
    <w:pPr>
      <w:jc w:val="center"/>
    </w:pPr>
    <w:rPr>
      <w:b/>
      <w:bCs/>
    </w:rPr>
  </w:style>
  <w:style w:type="paragraph" w:customStyle="1" w:styleId="Heading10">
    <w:name w:val="Heading 10"/>
    <w:basedOn w:val="Heading"/>
    <w:next w:val="BodyText"/>
    <w:rsid w:val="00D45DC8"/>
    <w:pPr>
      <w:ind w:left="1080" w:hanging="360"/>
    </w:pPr>
    <w:rPr>
      <w:b/>
      <w:bCs/>
      <w:sz w:val="21"/>
      <w:szCs w:val="21"/>
    </w:rPr>
  </w:style>
  <w:style w:type="table" w:styleId="TableGrid">
    <w:name w:val="Table Grid"/>
    <w:basedOn w:val="TableNormal"/>
    <w:uiPriority w:val="59"/>
    <w:rsid w:val="00D45DC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qFormat/>
    <w:rsid w:val="00A747E7"/>
    <w:pPr>
      <w:suppressAutoHyphens w:val="0"/>
      <w:jc w:val="center"/>
    </w:pPr>
    <w:rPr>
      <w:sz w:val="36"/>
      <w:lang w:eastAsia="en-US"/>
    </w:rPr>
  </w:style>
  <w:style w:type="character" w:customStyle="1" w:styleId="TitleChar">
    <w:name w:val="Title Char"/>
    <w:basedOn w:val="DefaultParagraphFont"/>
    <w:link w:val="Title"/>
    <w:rsid w:val="00A747E7"/>
    <w:rPr>
      <w:rFonts w:ascii="Arial" w:eastAsia="Times New Roman" w:hAnsi="Arial" w:cs="Arial"/>
      <w:sz w:val="36"/>
      <w:szCs w:val="24"/>
    </w:rPr>
  </w:style>
  <w:style w:type="paragraph" w:styleId="TOCHeading">
    <w:name w:val="TOC Heading"/>
    <w:basedOn w:val="Heading1"/>
    <w:next w:val="Normal"/>
    <w:uiPriority w:val="39"/>
    <w:unhideWhenUsed/>
    <w:qFormat/>
    <w:rsid w:val="00F6219E"/>
    <w:pPr>
      <w:keepLines/>
      <w:suppressAutoHyphens w:val="0"/>
      <w:spacing w:before="480" w:after="0" w:line="276" w:lineRule="auto"/>
      <w:ind w:left="0" w:firstLine="0"/>
      <w:outlineLvl w:val="9"/>
    </w:pPr>
    <w:rPr>
      <w:rFonts w:asciiTheme="majorHAnsi" w:eastAsiaTheme="majorEastAsia" w:hAnsiTheme="majorHAnsi" w:cstheme="majorBidi"/>
      <w:color w:val="365F91" w:themeColor="accent1" w:themeShade="BF"/>
      <w:kern w:val="0"/>
      <w:sz w:val="28"/>
      <w:szCs w:val="28"/>
      <w:lang w:eastAsia="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5B17A2"/>
    <w:rPr>
      <w:rFonts w:ascii="Arial" w:eastAsia="Times New Roman" w:hAnsi="Arial" w:cs="Arial"/>
      <w:sz w:val="24"/>
      <w:szCs w:val="24"/>
      <w:lang w:eastAsia="zh-CN"/>
    </w:rPr>
  </w:style>
  <w:style w:type="character" w:customStyle="1" w:styleId="fontstyle01">
    <w:name w:val="fontstyle01"/>
    <w:rsid w:val="005B17A2"/>
    <w:rPr>
      <w:rFonts w:ascii="Arial" w:hAnsi="Arial" w:cs="Arial" w:hint="default"/>
      <w:b/>
      <w:bCs/>
      <w:i w:val="0"/>
      <w:iCs w:val="0"/>
      <w:color w:val="000000"/>
      <w:sz w:val="64"/>
      <w:szCs w:val="64"/>
    </w:rPr>
  </w:style>
  <w:style w:type="character" w:customStyle="1" w:styleId="fontstyle21">
    <w:name w:val="fontstyle21"/>
    <w:rsid w:val="005B17A2"/>
    <w:rPr>
      <w:rFonts w:ascii="Arial" w:hAnsi="Arial" w:cs="Arial" w:hint="default"/>
      <w:b w:val="0"/>
      <w:bCs w:val="0"/>
      <w:i w:val="0"/>
      <w:iCs w:val="0"/>
      <w:color w:val="000000"/>
      <w:sz w:val="52"/>
      <w:szCs w:val="52"/>
    </w:rPr>
  </w:style>
  <w:style w:type="character" w:customStyle="1" w:styleId="fontstyle31">
    <w:name w:val="fontstyle31"/>
    <w:rsid w:val="005B17A2"/>
    <w:rPr>
      <w:rFonts w:ascii="Calibri" w:hAnsi="Calibri" w:hint="default"/>
      <w:b w:val="0"/>
      <w:bCs w:val="0"/>
      <w:i w:val="0"/>
      <w:iCs w:val="0"/>
      <w:color w:val="000000"/>
      <w:sz w:val="52"/>
      <w:szCs w:val="52"/>
    </w:rPr>
  </w:style>
  <w:style w:type="character" w:customStyle="1" w:styleId="fontstyle41">
    <w:name w:val="fontstyle41"/>
    <w:rsid w:val="005B17A2"/>
    <w:rPr>
      <w:rFonts w:ascii="Calibri" w:hAnsi="Calibri" w:hint="default"/>
      <w:b/>
      <w:bCs/>
      <w:i w:val="0"/>
      <w:iCs w:val="0"/>
      <w:color w:val="000000"/>
      <w:sz w:val="60"/>
      <w:szCs w:val="60"/>
    </w:rPr>
  </w:style>
  <w:style w:type="paragraph" w:styleId="NoSpacing">
    <w:name w:val="No Spacing"/>
    <w:uiPriority w:val="1"/>
    <w:qFormat/>
    <w:rsid w:val="006C56B2"/>
    <w:pPr>
      <w:suppressAutoHyphens/>
      <w:spacing w:after="0" w:line="240" w:lineRule="auto"/>
    </w:pPr>
    <w:rPr>
      <w:rFonts w:ascii="Arial" w:eastAsia="Times New Roman" w:hAnsi="Arial" w:cs="Arial"/>
      <w:sz w:val="24"/>
      <w:szCs w:val="24"/>
      <w:lang w:eastAsia="zh-CN"/>
    </w:rPr>
  </w:style>
  <w:style w:type="character" w:styleId="BookTitle">
    <w:name w:val="Book Title"/>
    <w:basedOn w:val="DefaultParagraphFont"/>
    <w:uiPriority w:val="33"/>
    <w:qFormat/>
    <w:rsid w:val="006C56B2"/>
    <w:rPr>
      <w:b/>
      <w:bCs/>
      <w:smallCaps/>
      <w:spacing w:val="5"/>
    </w:rPr>
  </w:style>
  <w:style w:type="paragraph" w:styleId="TableofFigures">
    <w:name w:val="table of figures"/>
    <w:basedOn w:val="Normal"/>
    <w:next w:val="Normal"/>
    <w:uiPriority w:val="99"/>
    <w:unhideWhenUsed/>
    <w:rsid w:val="00A33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292544">
      <w:bodyDiv w:val="1"/>
      <w:marLeft w:val="0"/>
      <w:marRight w:val="0"/>
      <w:marTop w:val="0"/>
      <w:marBottom w:val="0"/>
      <w:divBdr>
        <w:top w:val="none" w:sz="0" w:space="0" w:color="auto"/>
        <w:left w:val="none" w:sz="0" w:space="0" w:color="auto"/>
        <w:bottom w:val="none" w:sz="0" w:space="0" w:color="auto"/>
        <w:right w:val="none" w:sz="0" w:space="0" w:color="auto"/>
      </w:divBdr>
    </w:div>
    <w:div w:id="381754392">
      <w:bodyDiv w:val="1"/>
      <w:marLeft w:val="0"/>
      <w:marRight w:val="0"/>
      <w:marTop w:val="0"/>
      <w:marBottom w:val="0"/>
      <w:divBdr>
        <w:top w:val="none" w:sz="0" w:space="0" w:color="auto"/>
        <w:left w:val="none" w:sz="0" w:space="0" w:color="auto"/>
        <w:bottom w:val="none" w:sz="0" w:space="0" w:color="auto"/>
        <w:right w:val="none" w:sz="0" w:space="0" w:color="auto"/>
      </w:divBdr>
    </w:div>
    <w:div w:id="477577470">
      <w:bodyDiv w:val="1"/>
      <w:marLeft w:val="0"/>
      <w:marRight w:val="0"/>
      <w:marTop w:val="0"/>
      <w:marBottom w:val="0"/>
      <w:divBdr>
        <w:top w:val="none" w:sz="0" w:space="0" w:color="auto"/>
        <w:left w:val="none" w:sz="0" w:space="0" w:color="auto"/>
        <w:bottom w:val="none" w:sz="0" w:space="0" w:color="auto"/>
        <w:right w:val="none" w:sz="0" w:space="0" w:color="auto"/>
      </w:divBdr>
      <w:divsChild>
        <w:div w:id="1395352567">
          <w:marLeft w:val="0"/>
          <w:marRight w:val="0"/>
          <w:marTop w:val="0"/>
          <w:marBottom w:val="0"/>
          <w:divBdr>
            <w:top w:val="none" w:sz="0" w:space="0" w:color="auto"/>
            <w:left w:val="none" w:sz="0" w:space="0" w:color="auto"/>
            <w:bottom w:val="none" w:sz="0" w:space="0" w:color="auto"/>
            <w:right w:val="none" w:sz="0" w:space="0" w:color="auto"/>
          </w:divBdr>
        </w:div>
      </w:divsChild>
    </w:div>
    <w:div w:id="665405246">
      <w:bodyDiv w:val="1"/>
      <w:marLeft w:val="0"/>
      <w:marRight w:val="0"/>
      <w:marTop w:val="0"/>
      <w:marBottom w:val="0"/>
      <w:divBdr>
        <w:top w:val="none" w:sz="0" w:space="0" w:color="auto"/>
        <w:left w:val="none" w:sz="0" w:space="0" w:color="auto"/>
        <w:bottom w:val="none" w:sz="0" w:space="0" w:color="auto"/>
        <w:right w:val="none" w:sz="0" w:space="0" w:color="auto"/>
      </w:divBdr>
      <w:divsChild>
        <w:div w:id="1254245164">
          <w:marLeft w:val="0"/>
          <w:marRight w:val="0"/>
          <w:marTop w:val="0"/>
          <w:marBottom w:val="225"/>
          <w:divBdr>
            <w:top w:val="none" w:sz="0" w:space="0" w:color="auto"/>
            <w:left w:val="none" w:sz="0" w:space="0" w:color="auto"/>
            <w:bottom w:val="none" w:sz="0" w:space="0" w:color="auto"/>
            <w:right w:val="none" w:sz="0" w:space="0" w:color="auto"/>
          </w:divBdr>
        </w:div>
      </w:divsChild>
    </w:div>
    <w:div w:id="755705849">
      <w:bodyDiv w:val="1"/>
      <w:marLeft w:val="0"/>
      <w:marRight w:val="0"/>
      <w:marTop w:val="0"/>
      <w:marBottom w:val="0"/>
      <w:divBdr>
        <w:top w:val="none" w:sz="0" w:space="0" w:color="auto"/>
        <w:left w:val="none" w:sz="0" w:space="0" w:color="auto"/>
        <w:bottom w:val="none" w:sz="0" w:space="0" w:color="auto"/>
        <w:right w:val="none" w:sz="0" w:space="0" w:color="auto"/>
      </w:divBdr>
      <w:divsChild>
        <w:div w:id="279647589">
          <w:marLeft w:val="0"/>
          <w:marRight w:val="0"/>
          <w:marTop w:val="0"/>
          <w:marBottom w:val="0"/>
          <w:divBdr>
            <w:top w:val="none" w:sz="0" w:space="0" w:color="auto"/>
            <w:left w:val="none" w:sz="0" w:space="0" w:color="auto"/>
            <w:bottom w:val="none" w:sz="0" w:space="0" w:color="auto"/>
            <w:right w:val="none" w:sz="0" w:space="0" w:color="auto"/>
          </w:divBdr>
          <w:divsChild>
            <w:div w:id="1222016770">
              <w:marLeft w:val="0"/>
              <w:marRight w:val="0"/>
              <w:marTop w:val="180"/>
              <w:marBottom w:val="180"/>
              <w:divBdr>
                <w:top w:val="none" w:sz="0" w:space="0" w:color="auto"/>
                <w:left w:val="none" w:sz="0" w:space="0" w:color="auto"/>
                <w:bottom w:val="none" w:sz="0" w:space="0" w:color="auto"/>
                <w:right w:val="none" w:sz="0" w:space="0" w:color="auto"/>
              </w:divBdr>
            </w:div>
          </w:divsChild>
        </w:div>
        <w:div w:id="221333964">
          <w:marLeft w:val="0"/>
          <w:marRight w:val="0"/>
          <w:marTop w:val="0"/>
          <w:marBottom w:val="0"/>
          <w:divBdr>
            <w:top w:val="none" w:sz="0" w:space="0" w:color="auto"/>
            <w:left w:val="none" w:sz="0" w:space="0" w:color="auto"/>
            <w:bottom w:val="none" w:sz="0" w:space="0" w:color="auto"/>
            <w:right w:val="none" w:sz="0" w:space="0" w:color="auto"/>
          </w:divBdr>
          <w:divsChild>
            <w:div w:id="1279217613">
              <w:marLeft w:val="0"/>
              <w:marRight w:val="0"/>
              <w:marTop w:val="0"/>
              <w:marBottom w:val="0"/>
              <w:divBdr>
                <w:top w:val="none" w:sz="0" w:space="0" w:color="auto"/>
                <w:left w:val="none" w:sz="0" w:space="0" w:color="auto"/>
                <w:bottom w:val="none" w:sz="0" w:space="0" w:color="auto"/>
                <w:right w:val="none" w:sz="0" w:space="0" w:color="auto"/>
              </w:divBdr>
              <w:divsChild>
                <w:div w:id="245842630">
                  <w:marLeft w:val="0"/>
                  <w:marRight w:val="0"/>
                  <w:marTop w:val="0"/>
                  <w:marBottom w:val="0"/>
                  <w:divBdr>
                    <w:top w:val="none" w:sz="0" w:space="0" w:color="auto"/>
                    <w:left w:val="none" w:sz="0" w:space="0" w:color="auto"/>
                    <w:bottom w:val="none" w:sz="0" w:space="0" w:color="auto"/>
                    <w:right w:val="none" w:sz="0" w:space="0" w:color="auto"/>
                  </w:divBdr>
                  <w:divsChild>
                    <w:div w:id="1305505086">
                      <w:marLeft w:val="0"/>
                      <w:marRight w:val="0"/>
                      <w:marTop w:val="0"/>
                      <w:marBottom w:val="0"/>
                      <w:divBdr>
                        <w:top w:val="none" w:sz="0" w:space="0" w:color="auto"/>
                        <w:left w:val="none" w:sz="0" w:space="0" w:color="auto"/>
                        <w:bottom w:val="none" w:sz="0" w:space="0" w:color="auto"/>
                        <w:right w:val="none" w:sz="0" w:space="0" w:color="auto"/>
                      </w:divBdr>
                      <w:divsChild>
                        <w:div w:id="1276910746">
                          <w:marLeft w:val="0"/>
                          <w:marRight w:val="0"/>
                          <w:marTop w:val="0"/>
                          <w:marBottom w:val="0"/>
                          <w:divBdr>
                            <w:top w:val="none" w:sz="0" w:space="0" w:color="auto"/>
                            <w:left w:val="none" w:sz="0" w:space="0" w:color="auto"/>
                            <w:bottom w:val="none" w:sz="0" w:space="0" w:color="auto"/>
                            <w:right w:val="none" w:sz="0" w:space="0" w:color="auto"/>
                          </w:divBdr>
                          <w:divsChild>
                            <w:div w:id="141374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5863252">
      <w:bodyDiv w:val="1"/>
      <w:marLeft w:val="0"/>
      <w:marRight w:val="0"/>
      <w:marTop w:val="0"/>
      <w:marBottom w:val="0"/>
      <w:divBdr>
        <w:top w:val="none" w:sz="0" w:space="0" w:color="auto"/>
        <w:left w:val="none" w:sz="0" w:space="0" w:color="auto"/>
        <w:bottom w:val="none" w:sz="0" w:space="0" w:color="auto"/>
        <w:right w:val="none" w:sz="0" w:space="0" w:color="auto"/>
      </w:divBdr>
    </w:div>
    <w:div w:id="1015381528">
      <w:bodyDiv w:val="1"/>
      <w:marLeft w:val="0"/>
      <w:marRight w:val="0"/>
      <w:marTop w:val="0"/>
      <w:marBottom w:val="0"/>
      <w:divBdr>
        <w:top w:val="none" w:sz="0" w:space="0" w:color="auto"/>
        <w:left w:val="none" w:sz="0" w:space="0" w:color="auto"/>
        <w:bottom w:val="none" w:sz="0" w:space="0" w:color="auto"/>
        <w:right w:val="none" w:sz="0" w:space="0" w:color="auto"/>
      </w:divBdr>
    </w:div>
    <w:div w:id="1089278914">
      <w:bodyDiv w:val="1"/>
      <w:marLeft w:val="0"/>
      <w:marRight w:val="0"/>
      <w:marTop w:val="0"/>
      <w:marBottom w:val="0"/>
      <w:divBdr>
        <w:top w:val="none" w:sz="0" w:space="0" w:color="auto"/>
        <w:left w:val="none" w:sz="0" w:space="0" w:color="auto"/>
        <w:bottom w:val="none" w:sz="0" w:space="0" w:color="auto"/>
        <w:right w:val="none" w:sz="0" w:space="0" w:color="auto"/>
      </w:divBdr>
    </w:div>
    <w:div w:id="1299069001">
      <w:bodyDiv w:val="1"/>
      <w:marLeft w:val="0"/>
      <w:marRight w:val="0"/>
      <w:marTop w:val="0"/>
      <w:marBottom w:val="0"/>
      <w:divBdr>
        <w:top w:val="none" w:sz="0" w:space="0" w:color="auto"/>
        <w:left w:val="none" w:sz="0" w:space="0" w:color="auto"/>
        <w:bottom w:val="none" w:sz="0" w:space="0" w:color="auto"/>
        <w:right w:val="none" w:sz="0" w:space="0" w:color="auto"/>
      </w:divBdr>
      <w:divsChild>
        <w:div w:id="187257513">
          <w:marLeft w:val="0"/>
          <w:marRight w:val="0"/>
          <w:marTop w:val="0"/>
          <w:marBottom w:val="0"/>
          <w:divBdr>
            <w:top w:val="none" w:sz="0" w:space="0" w:color="auto"/>
            <w:left w:val="none" w:sz="0" w:space="0" w:color="auto"/>
            <w:bottom w:val="none" w:sz="0" w:space="0" w:color="auto"/>
            <w:right w:val="none" w:sz="0" w:space="0" w:color="auto"/>
          </w:divBdr>
          <w:divsChild>
            <w:div w:id="1112625705">
              <w:marLeft w:val="0"/>
              <w:marRight w:val="0"/>
              <w:marTop w:val="180"/>
              <w:marBottom w:val="180"/>
              <w:divBdr>
                <w:top w:val="none" w:sz="0" w:space="0" w:color="auto"/>
                <w:left w:val="none" w:sz="0" w:space="0" w:color="auto"/>
                <w:bottom w:val="none" w:sz="0" w:space="0" w:color="auto"/>
                <w:right w:val="none" w:sz="0" w:space="0" w:color="auto"/>
              </w:divBdr>
            </w:div>
          </w:divsChild>
        </w:div>
        <w:div w:id="1486362874">
          <w:marLeft w:val="0"/>
          <w:marRight w:val="0"/>
          <w:marTop w:val="0"/>
          <w:marBottom w:val="0"/>
          <w:divBdr>
            <w:top w:val="none" w:sz="0" w:space="0" w:color="auto"/>
            <w:left w:val="none" w:sz="0" w:space="0" w:color="auto"/>
            <w:bottom w:val="none" w:sz="0" w:space="0" w:color="auto"/>
            <w:right w:val="none" w:sz="0" w:space="0" w:color="auto"/>
          </w:divBdr>
          <w:divsChild>
            <w:div w:id="59406520">
              <w:marLeft w:val="0"/>
              <w:marRight w:val="0"/>
              <w:marTop w:val="0"/>
              <w:marBottom w:val="0"/>
              <w:divBdr>
                <w:top w:val="none" w:sz="0" w:space="0" w:color="auto"/>
                <w:left w:val="none" w:sz="0" w:space="0" w:color="auto"/>
                <w:bottom w:val="none" w:sz="0" w:space="0" w:color="auto"/>
                <w:right w:val="none" w:sz="0" w:space="0" w:color="auto"/>
              </w:divBdr>
              <w:divsChild>
                <w:div w:id="223150864">
                  <w:marLeft w:val="0"/>
                  <w:marRight w:val="0"/>
                  <w:marTop w:val="0"/>
                  <w:marBottom w:val="0"/>
                  <w:divBdr>
                    <w:top w:val="none" w:sz="0" w:space="0" w:color="auto"/>
                    <w:left w:val="none" w:sz="0" w:space="0" w:color="auto"/>
                    <w:bottom w:val="none" w:sz="0" w:space="0" w:color="auto"/>
                    <w:right w:val="none" w:sz="0" w:space="0" w:color="auto"/>
                  </w:divBdr>
                  <w:divsChild>
                    <w:div w:id="1643387826">
                      <w:marLeft w:val="0"/>
                      <w:marRight w:val="0"/>
                      <w:marTop w:val="0"/>
                      <w:marBottom w:val="0"/>
                      <w:divBdr>
                        <w:top w:val="none" w:sz="0" w:space="0" w:color="auto"/>
                        <w:left w:val="none" w:sz="0" w:space="0" w:color="auto"/>
                        <w:bottom w:val="none" w:sz="0" w:space="0" w:color="auto"/>
                        <w:right w:val="none" w:sz="0" w:space="0" w:color="auto"/>
                      </w:divBdr>
                      <w:divsChild>
                        <w:div w:id="480002015">
                          <w:marLeft w:val="0"/>
                          <w:marRight w:val="0"/>
                          <w:marTop w:val="0"/>
                          <w:marBottom w:val="0"/>
                          <w:divBdr>
                            <w:top w:val="none" w:sz="0" w:space="0" w:color="auto"/>
                            <w:left w:val="none" w:sz="0" w:space="0" w:color="auto"/>
                            <w:bottom w:val="none" w:sz="0" w:space="0" w:color="auto"/>
                            <w:right w:val="none" w:sz="0" w:space="0" w:color="auto"/>
                          </w:divBdr>
                          <w:divsChild>
                            <w:div w:id="123099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9979813">
      <w:bodyDiv w:val="1"/>
      <w:marLeft w:val="0"/>
      <w:marRight w:val="0"/>
      <w:marTop w:val="0"/>
      <w:marBottom w:val="0"/>
      <w:divBdr>
        <w:top w:val="none" w:sz="0" w:space="0" w:color="auto"/>
        <w:left w:val="none" w:sz="0" w:space="0" w:color="auto"/>
        <w:bottom w:val="none" w:sz="0" w:space="0" w:color="auto"/>
        <w:right w:val="none" w:sz="0" w:space="0" w:color="auto"/>
      </w:divBdr>
    </w:div>
    <w:div w:id="1570074582">
      <w:bodyDiv w:val="1"/>
      <w:marLeft w:val="0"/>
      <w:marRight w:val="0"/>
      <w:marTop w:val="0"/>
      <w:marBottom w:val="0"/>
      <w:divBdr>
        <w:top w:val="none" w:sz="0" w:space="0" w:color="auto"/>
        <w:left w:val="none" w:sz="0" w:space="0" w:color="auto"/>
        <w:bottom w:val="none" w:sz="0" w:space="0" w:color="auto"/>
        <w:right w:val="none" w:sz="0" w:space="0" w:color="auto"/>
      </w:divBdr>
    </w:div>
    <w:div w:id="1787384260">
      <w:bodyDiv w:val="1"/>
      <w:marLeft w:val="0"/>
      <w:marRight w:val="0"/>
      <w:marTop w:val="0"/>
      <w:marBottom w:val="0"/>
      <w:divBdr>
        <w:top w:val="none" w:sz="0" w:space="0" w:color="auto"/>
        <w:left w:val="none" w:sz="0" w:space="0" w:color="auto"/>
        <w:bottom w:val="none" w:sz="0" w:space="0" w:color="auto"/>
        <w:right w:val="none" w:sz="0" w:space="0" w:color="auto"/>
      </w:divBdr>
    </w:div>
    <w:div w:id="2064257235">
      <w:bodyDiv w:val="1"/>
      <w:marLeft w:val="0"/>
      <w:marRight w:val="0"/>
      <w:marTop w:val="0"/>
      <w:marBottom w:val="0"/>
      <w:divBdr>
        <w:top w:val="none" w:sz="0" w:space="0" w:color="auto"/>
        <w:left w:val="none" w:sz="0" w:space="0" w:color="auto"/>
        <w:bottom w:val="none" w:sz="0" w:space="0" w:color="auto"/>
        <w:right w:val="none" w:sz="0" w:space="0" w:color="auto"/>
      </w:divBdr>
      <w:divsChild>
        <w:div w:id="465897456">
          <w:marLeft w:val="0"/>
          <w:marRight w:val="0"/>
          <w:marTop w:val="0"/>
          <w:marBottom w:val="0"/>
          <w:divBdr>
            <w:top w:val="none" w:sz="0" w:space="0" w:color="auto"/>
            <w:left w:val="none" w:sz="0" w:space="0" w:color="auto"/>
            <w:bottom w:val="none" w:sz="0" w:space="0" w:color="auto"/>
            <w:right w:val="none" w:sz="0" w:space="0" w:color="auto"/>
          </w:divBdr>
        </w:div>
      </w:divsChild>
    </w:div>
    <w:div w:id="2141263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jpeg"/><Relationship Id="rId117" Type="http://schemas.openxmlformats.org/officeDocument/2006/relationships/image" Target="media/image94.png"/><Relationship Id="rId21" Type="http://schemas.openxmlformats.org/officeDocument/2006/relationships/image" Target="media/image10.jpeg"/><Relationship Id="rId42" Type="http://schemas.openxmlformats.org/officeDocument/2006/relationships/image" Target="media/image31.jpeg"/><Relationship Id="rId47" Type="http://schemas.openxmlformats.org/officeDocument/2006/relationships/image" Target="media/image36.png"/><Relationship Id="rId63" Type="http://schemas.openxmlformats.org/officeDocument/2006/relationships/hyperlink" Target="https://www.leather-dictionary.com/index.php/Smooth_leather" TargetMode="External"/><Relationship Id="rId68" Type="http://schemas.openxmlformats.org/officeDocument/2006/relationships/image" Target="media/image52.jpeg"/><Relationship Id="rId84" Type="http://schemas.openxmlformats.org/officeDocument/2006/relationships/header" Target="header3.xml"/><Relationship Id="rId89" Type="http://schemas.openxmlformats.org/officeDocument/2006/relationships/image" Target="media/image66.jpeg"/><Relationship Id="rId112" Type="http://schemas.openxmlformats.org/officeDocument/2006/relationships/image" Target="media/image89.png"/><Relationship Id="rId16" Type="http://schemas.openxmlformats.org/officeDocument/2006/relationships/image" Target="media/image6.png"/><Relationship Id="rId107" Type="http://schemas.openxmlformats.org/officeDocument/2006/relationships/image" Target="media/image84.png"/><Relationship Id="rId11" Type="http://schemas.openxmlformats.org/officeDocument/2006/relationships/footer" Target="footer1.xml"/><Relationship Id="rId32" Type="http://schemas.openxmlformats.org/officeDocument/2006/relationships/image" Target="media/image21.jpeg"/><Relationship Id="rId37" Type="http://schemas.openxmlformats.org/officeDocument/2006/relationships/image" Target="media/image26.jpeg"/><Relationship Id="rId53" Type="http://schemas.openxmlformats.org/officeDocument/2006/relationships/image" Target="media/image42.png"/><Relationship Id="rId58" Type="http://schemas.openxmlformats.org/officeDocument/2006/relationships/image" Target="media/image47.jpeg"/><Relationship Id="rId74" Type="http://schemas.openxmlformats.org/officeDocument/2006/relationships/image" Target="media/image55.jpeg"/><Relationship Id="rId79" Type="http://schemas.openxmlformats.org/officeDocument/2006/relationships/image" Target="media/image60.jpeg"/><Relationship Id="rId102" Type="http://schemas.openxmlformats.org/officeDocument/2006/relationships/image" Target="media/image79.png"/><Relationship Id="rId123" Type="http://schemas.openxmlformats.org/officeDocument/2006/relationships/image" Target="media/image100.jpeg"/><Relationship Id="rId5" Type="http://schemas.openxmlformats.org/officeDocument/2006/relationships/webSettings" Target="webSettings.xml"/><Relationship Id="rId90" Type="http://schemas.openxmlformats.org/officeDocument/2006/relationships/image" Target="media/image67.png"/><Relationship Id="rId95" Type="http://schemas.openxmlformats.org/officeDocument/2006/relationships/image" Target="media/image72.png"/><Relationship Id="rId19" Type="http://schemas.openxmlformats.org/officeDocument/2006/relationships/image" Target="media/image8.jpeg"/><Relationship Id="rId14" Type="http://schemas.openxmlformats.org/officeDocument/2006/relationships/image" Target="media/image4.pn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hyperlink" Target="https://www.leather-dictionary.com/index.php/Leather_shoes" TargetMode="External"/><Relationship Id="rId69" Type="http://schemas.openxmlformats.org/officeDocument/2006/relationships/hyperlink" Target="https://www.leather-dictionary.com/index.php/Leather_shoes" TargetMode="External"/><Relationship Id="rId77" Type="http://schemas.openxmlformats.org/officeDocument/2006/relationships/image" Target="media/image58.jpeg"/><Relationship Id="rId100" Type="http://schemas.openxmlformats.org/officeDocument/2006/relationships/image" Target="media/image77.png"/><Relationship Id="rId105" Type="http://schemas.openxmlformats.org/officeDocument/2006/relationships/image" Target="media/image82.png"/><Relationship Id="rId113" Type="http://schemas.openxmlformats.org/officeDocument/2006/relationships/image" Target="media/image90.png"/><Relationship Id="rId118" Type="http://schemas.openxmlformats.org/officeDocument/2006/relationships/image" Target="media/image95.jpeg"/><Relationship Id="rId12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0.png"/><Relationship Id="rId72" Type="http://schemas.openxmlformats.org/officeDocument/2006/relationships/image" Target="media/image53.jpeg"/><Relationship Id="rId80" Type="http://schemas.openxmlformats.org/officeDocument/2006/relationships/image" Target="media/image61.jpeg"/><Relationship Id="rId85" Type="http://schemas.openxmlformats.org/officeDocument/2006/relationships/footer" Target="footer3.xml"/><Relationship Id="rId93" Type="http://schemas.openxmlformats.org/officeDocument/2006/relationships/image" Target="media/image70.jpeg"/><Relationship Id="rId98" Type="http://schemas.openxmlformats.org/officeDocument/2006/relationships/image" Target="media/image75.png"/><Relationship Id="rId121" Type="http://schemas.openxmlformats.org/officeDocument/2006/relationships/image" Target="media/image98.jpe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https://www.wikihow.com/Polish-Shoes" TargetMode="External"/><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png"/><Relationship Id="rId59" Type="http://schemas.openxmlformats.org/officeDocument/2006/relationships/image" Target="media/image48.jpeg"/><Relationship Id="rId67" Type="http://schemas.openxmlformats.org/officeDocument/2006/relationships/image" Target="media/image51.jpeg"/><Relationship Id="rId103" Type="http://schemas.openxmlformats.org/officeDocument/2006/relationships/image" Target="media/image80.png"/><Relationship Id="rId108" Type="http://schemas.openxmlformats.org/officeDocument/2006/relationships/image" Target="media/image85.png"/><Relationship Id="rId116" Type="http://schemas.openxmlformats.org/officeDocument/2006/relationships/image" Target="media/image93.png"/><Relationship Id="rId124" Type="http://schemas.openxmlformats.org/officeDocument/2006/relationships/hyperlink" Target="http://www.researchgate.net" TargetMode="External"/><Relationship Id="rId20" Type="http://schemas.openxmlformats.org/officeDocument/2006/relationships/image" Target="media/image9.jpeg"/><Relationship Id="rId41" Type="http://schemas.openxmlformats.org/officeDocument/2006/relationships/image" Target="media/image30.jpeg"/><Relationship Id="rId54" Type="http://schemas.openxmlformats.org/officeDocument/2006/relationships/image" Target="media/image43.png"/><Relationship Id="rId62" Type="http://schemas.openxmlformats.org/officeDocument/2006/relationships/hyperlink" Target="https://www.leather-dictionary.com/index.php/Leather" TargetMode="External"/><Relationship Id="rId70" Type="http://schemas.openxmlformats.org/officeDocument/2006/relationships/hyperlink" Target="https://stridewise.com/top-grain-vs-full-grain-vs-split-grain-leather/" TargetMode="External"/><Relationship Id="rId75" Type="http://schemas.openxmlformats.org/officeDocument/2006/relationships/image" Target="media/image56.png"/><Relationship Id="rId83" Type="http://schemas.openxmlformats.org/officeDocument/2006/relationships/image" Target="media/image64.png"/><Relationship Id="rId88" Type="http://schemas.openxmlformats.org/officeDocument/2006/relationships/footer" Target="footer5.xml"/><Relationship Id="rId91" Type="http://schemas.openxmlformats.org/officeDocument/2006/relationships/image" Target="media/image68.jpeg"/><Relationship Id="rId96" Type="http://schemas.openxmlformats.org/officeDocument/2006/relationships/image" Target="media/image73.jpeg"/><Relationship Id="rId111" Type="http://schemas.openxmlformats.org/officeDocument/2006/relationships/image" Target="media/image8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image" Target="media/image38.png"/><Relationship Id="rId57" Type="http://schemas.openxmlformats.org/officeDocument/2006/relationships/image" Target="media/image46.jpeg"/><Relationship Id="rId106" Type="http://schemas.openxmlformats.org/officeDocument/2006/relationships/image" Target="media/image83.png"/><Relationship Id="rId114" Type="http://schemas.openxmlformats.org/officeDocument/2006/relationships/image" Target="media/image91.png"/><Relationship Id="rId119" Type="http://schemas.openxmlformats.org/officeDocument/2006/relationships/image" Target="media/image96.jpeg"/><Relationship Id="rId127" Type="http://schemas.openxmlformats.org/officeDocument/2006/relationships/theme" Target="theme/theme1.xml"/><Relationship Id="rId10" Type="http://schemas.openxmlformats.org/officeDocument/2006/relationships/header" Target="header1.xml"/><Relationship Id="rId31" Type="http://schemas.openxmlformats.org/officeDocument/2006/relationships/image" Target="media/image20.jpe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jpeg"/><Relationship Id="rId65" Type="http://schemas.openxmlformats.org/officeDocument/2006/relationships/hyperlink" Target="https://www.leather-dictionary.com/index.php/Leather_clothing" TargetMode="External"/><Relationship Id="rId73" Type="http://schemas.openxmlformats.org/officeDocument/2006/relationships/image" Target="media/image54.png"/><Relationship Id="rId78" Type="http://schemas.openxmlformats.org/officeDocument/2006/relationships/image" Target="media/image59.jpeg"/><Relationship Id="rId81" Type="http://schemas.openxmlformats.org/officeDocument/2006/relationships/image" Target="media/image62.png"/><Relationship Id="rId86" Type="http://schemas.openxmlformats.org/officeDocument/2006/relationships/footer" Target="footer4.xml"/><Relationship Id="rId94" Type="http://schemas.openxmlformats.org/officeDocument/2006/relationships/image" Target="media/image71.jpeg"/><Relationship Id="rId99" Type="http://schemas.openxmlformats.org/officeDocument/2006/relationships/image" Target="media/image76.png"/><Relationship Id="rId101" Type="http://schemas.openxmlformats.org/officeDocument/2006/relationships/image" Target="media/image78.png"/><Relationship Id="rId122" Type="http://schemas.openxmlformats.org/officeDocument/2006/relationships/image" Target="media/image99.jpe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image" Target="media/image7.png"/><Relationship Id="rId39" Type="http://schemas.openxmlformats.org/officeDocument/2006/relationships/image" Target="media/image28.jpeg"/><Relationship Id="rId109" Type="http://schemas.openxmlformats.org/officeDocument/2006/relationships/image" Target="media/image86.png"/><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57.png"/><Relationship Id="rId97" Type="http://schemas.openxmlformats.org/officeDocument/2006/relationships/image" Target="media/image74.jpeg"/><Relationship Id="rId104" Type="http://schemas.openxmlformats.org/officeDocument/2006/relationships/image" Target="media/image81.png"/><Relationship Id="rId120" Type="http://schemas.openxmlformats.org/officeDocument/2006/relationships/image" Target="media/image97.jpeg"/><Relationship Id="rId125" Type="http://schemas.openxmlformats.org/officeDocument/2006/relationships/hyperlink" Target="http://www.nzdl.org" TargetMode="External"/><Relationship Id="rId7" Type="http://schemas.openxmlformats.org/officeDocument/2006/relationships/endnotes" Target="endnotes.xml"/><Relationship Id="rId71" Type="http://schemas.openxmlformats.org/officeDocument/2006/relationships/hyperlink" Target="https://khleatherworks.com/" TargetMode="External"/><Relationship Id="rId92" Type="http://schemas.openxmlformats.org/officeDocument/2006/relationships/image" Target="media/image69.jpeg"/><Relationship Id="rId2" Type="http://schemas.openxmlformats.org/officeDocument/2006/relationships/numbering" Target="numbering.xml"/><Relationship Id="rId29" Type="http://schemas.openxmlformats.org/officeDocument/2006/relationships/image" Target="media/image18.jpeg"/><Relationship Id="rId24" Type="http://schemas.openxmlformats.org/officeDocument/2006/relationships/image" Target="media/image13.jpeg"/><Relationship Id="rId40" Type="http://schemas.openxmlformats.org/officeDocument/2006/relationships/image" Target="media/image29.jpeg"/><Relationship Id="rId45" Type="http://schemas.openxmlformats.org/officeDocument/2006/relationships/image" Target="media/image34.png"/><Relationship Id="rId66" Type="http://schemas.openxmlformats.org/officeDocument/2006/relationships/hyperlink" Target="https://www.leather-dictionary.com/index.php/Leather_handbags" TargetMode="External"/><Relationship Id="rId87" Type="http://schemas.openxmlformats.org/officeDocument/2006/relationships/header" Target="header4.xml"/><Relationship Id="rId110" Type="http://schemas.openxmlformats.org/officeDocument/2006/relationships/image" Target="media/image87.png"/><Relationship Id="rId115" Type="http://schemas.openxmlformats.org/officeDocument/2006/relationships/image" Target="media/image92.png"/><Relationship Id="rId61" Type="http://schemas.openxmlformats.org/officeDocument/2006/relationships/image" Target="media/image50.jpeg"/><Relationship Id="rId82" Type="http://schemas.openxmlformats.org/officeDocument/2006/relationships/image" Target="media/image63.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65.png"/></Relationships>
</file>

<file path=word/_rels/header4.xml.rels><?xml version="1.0" encoding="UTF-8" standalone="yes"?>
<Relationships xmlns="http://schemas.openxmlformats.org/package/2006/relationships"><Relationship Id="rId1" Type="http://schemas.openxmlformats.org/officeDocument/2006/relationships/image" Target="media/image6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3788EB-3E0E-491E-89D8-AEF5C29C1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1633</TotalTime>
  <Pages>1</Pages>
  <Words>19632</Words>
  <Characters>111904</Characters>
  <Application>Microsoft Office Word</Application>
  <DocSecurity>0</DocSecurity>
  <Lines>932</Lines>
  <Paragraphs>262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c:creator>
  <cp:lastModifiedBy>Dream</cp:lastModifiedBy>
  <cp:revision>304</cp:revision>
  <cp:lastPrinted>2022-09-05T04:49:00Z</cp:lastPrinted>
  <dcterms:created xsi:type="dcterms:W3CDTF">2021-03-05T09:22:00Z</dcterms:created>
  <dcterms:modified xsi:type="dcterms:W3CDTF">2022-09-05T04:52:00Z</dcterms:modified>
</cp:coreProperties>
</file>